
<file path=[Content_Types].xml><?xml version="1.0" encoding="utf-8"?>
<Types xmlns="http://schemas.openxmlformats.org/package/2006/content-types">
  <Default Extension="xml" ContentType="application/xml"/>
  <Default Extension="jpeg" ContentType="image/jpeg"/>
  <Default Extension="JPG" ContentType="image/jpeg"/>
  <Default Extension="emf" ContentType="image/x-emf"/>
  <Default Extension="rels" ContentType="application/vnd.openxmlformats-package.relationships+xml"/>
  <Default Extension="wdp" ContentType="image/vnd.ms-photo"/>
  <Default Extension="png" ContentType="image/pn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Extended.xml" ContentType="application/vnd.openxmlformats-officedocument.wordprocessingml.commentsExtended+xml"/>
  <Override PartName="/word/people.xml" ContentType="application/vnd.openxmlformats-officedocument.wordprocessingml.people+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W w:w="0" w:type="auto"/>
        <w:tblLook w:val="01E0" w:firstRow="1" w:lastRow="1" w:firstColumn="1" w:lastColumn="1" w:noHBand="0" w:noVBand="0"/>
      </w:tblPr>
      <w:tblGrid>
        <w:gridCol w:w="5613"/>
        <w:gridCol w:w="3675"/>
      </w:tblGrid>
      <w:tr w:rsidR="00D12934" w:rsidRPr="003C271B" w14:paraId="4E4CD11D" w14:textId="77777777" w:rsidTr="00D12934">
        <w:tc>
          <w:tcPr>
            <w:tcW w:w="5637" w:type="dxa"/>
          </w:tcPr>
          <w:p w14:paraId="6C80BDBB" w14:textId="77777777" w:rsidR="00D12934" w:rsidRPr="003C271B" w:rsidRDefault="00D12934" w:rsidP="00D12934">
            <w:pPr>
              <w:rPr>
                <w:lang w:val="en-GB"/>
              </w:rPr>
            </w:pPr>
            <w:r>
              <w:rPr>
                <w:noProof/>
                <w:lang w:val="en-US"/>
              </w:rPr>
              <w:drawing>
                <wp:inline distT="0" distB="0" distL="0" distR="0" wp14:anchorId="6072B226" wp14:editId="2B293BF0">
                  <wp:extent cx="2055495" cy="831215"/>
                  <wp:effectExtent l="19050" t="0" r="1905" b="0"/>
                  <wp:docPr id="3" name="Εικόνα 3" descr="DEF flag-logoeac-LLP_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EF flag-logoeac-LLP_EN"/>
                          <pic:cNvPicPr>
                            <a:picLocks noChangeAspect="1" noChangeArrowheads="1"/>
                          </pic:cNvPicPr>
                        </pic:nvPicPr>
                        <pic:blipFill>
                          <a:blip r:embed="rId9" cstate="print"/>
                          <a:srcRect/>
                          <a:stretch>
                            <a:fillRect/>
                          </a:stretch>
                        </pic:blipFill>
                        <pic:spPr bwMode="auto">
                          <a:xfrm>
                            <a:off x="0" y="0"/>
                            <a:ext cx="2055495" cy="831215"/>
                          </a:xfrm>
                          <a:prstGeom prst="rect">
                            <a:avLst/>
                          </a:prstGeom>
                          <a:noFill/>
                        </pic:spPr>
                      </pic:pic>
                    </a:graphicData>
                  </a:graphic>
                </wp:inline>
              </w:drawing>
            </w:r>
          </w:p>
        </w:tc>
        <w:tc>
          <w:tcPr>
            <w:tcW w:w="3685" w:type="dxa"/>
          </w:tcPr>
          <w:p w14:paraId="21FBA745" w14:textId="77777777" w:rsidR="00D12934" w:rsidRPr="003C271B" w:rsidRDefault="00D12934" w:rsidP="00D12934">
            <w:pPr>
              <w:jc w:val="right"/>
              <w:rPr>
                <w:rFonts w:eastAsia="Batang"/>
                <w:lang w:val="en-GB"/>
              </w:rPr>
            </w:pPr>
            <w:r>
              <w:rPr>
                <w:noProof/>
                <w:lang w:val="en-US"/>
              </w:rPr>
              <w:drawing>
                <wp:inline distT="0" distB="0" distL="0" distR="0" wp14:anchorId="67ED41BF" wp14:editId="14003B3E">
                  <wp:extent cx="1600200" cy="1123950"/>
                  <wp:effectExtent l="19050" t="0" r="0" b="0"/>
                  <wp:docPr id="5" name="Εικόνα 3" descr="logo_DigiSkills_2s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_DigiSkills_2sm"/>
                          <pic:cNvPicPr>
                            <a:picLocks noChangeAspect="1" noChangeArrowheads="1"/>
                          </pic:cNvPicPr>
                        </pic:nvPicPr>
                        <pic:blipFill>
                          <a:blip r:embed="rId10" cstate="print"/>
                          <a:srcRect/>
                          <a:stretch>
                            <a:fillRect/>
                          </a:stretch>
                        </pic:blipFill>
                        <pic:spPr bwMode="auto">
                          <a:xfrm>
                            <a:off x="0" y="0"/>
                            <a:ext cx="1600200" cy="1123950"/>
                          </a:xfrm>
                          <a:prstGeom prst="rect">
                            <a:avLst/>
                          </a:prstGeom>
                          <a:noFill/>
                          <a:ln w="9525">
                            <a:noFill/>
                            <a:miter lim="800000"/>
                            <a:headEnd/>
                            <a:tailEnd/>
                          </a:ln>
                        </pic:spPr>
                      </pic:pic>
                    </a:graphicData>
                  </a:graphic>
                </wp:inline>
              </w:drawing>
            </w:r>
          </w:p>
        </w:tc>
      </w:tr>
      <w:tr w:rsidR="00D12934" w:rsidRPr="003C271B" w14:paraId="7017E9D6" w14:textId="77777777" w:rsidTr="00D12934">
        <w:tc>
          <w:tcPr>
            <w:tcW w:w="5637" w:type="dxa"/>
          </w:tcPr>
          <w:p w14:paraId="73FF3793" w14:textId="77777777" w:rsidR="00D12934" w:rsidRPr="0039239C" w:rsidRDefault="00D12934" w:rsidP="00D12934">
            <w:pPr>
              <w:rPr>
                <w:sz w:val="20"/>
                <w:szCs w:val="20"/>
              </w:rPr>
            </w:pPr>
            <w:r w:rsidRPr="0039239C">
              <w:rPr>
                <w:b/>
                <w:sz w:val="20"/>
                <w:szCs w:val="20"/>
              </w:rPr>
              <w:t>N°. 531300-LLP-1-2012-1-GR-KA3-KA3NW</w:t>
            </w:r>
          </w:p>
        </w:tc>
        <w:tc>
          <w:tcPr>
            <w:tcW w:w="3685" w:type="dxa"/>
            <w:vAlign w:val="center"/>
          </w:tcPr>
          <w:p w14:paraId="2EC5AA02" w14:textId="2D0DBCF2" w:rsidR="00D12934" w:rsidRPr="00026BA5" w:rsidRDefault="00D12934" w:rsidP="00026BA5">
            <w:pPr>
              <w:jc w:val="right"/>
              <w:rPr>
                <w:b/>
                <w:sz w:val="20"/>
                <w:szCs w:val="20"/>
                <w:lang w:val="en-GB"/>
              </w:rPr>
            </w:pPr>
            <w:r w:rsidRPr="003C271B">
              <w:rPr>
                <w:b/>
                <w:sz w:val="20"/>
                <w:szCs w:val="20"/>
                <w:lang w:val="en-GB"/>
              </w:rPr>
              <w:t>DigiSkills: Network for the enhancement of digital competence skills</w:t>
            </w:r>
          </w:p>
        </w:tc>
      </w:tr>
    </w:tbl>
    <w:p w14:paraId="53E855EC" w14:textId="77777777" w:rsidR="001C5B3E" w:rsidRDefault="001C5B3E" w:rsidP="00D12934">
      <w:pPr>
        <w:jc w:val="center"/>
        <w:rPr>
          <w:b/>
          <w:i/>
          <w:sz w:val="52"/>
          <w:szCs w:val="52"/>
          <w:lang w:val="en-GB"/>
        </w:rPr>
      </w:pPr>
    </w:p>
    <w:p w14:paraId="2F800BFD" w14:textId="77777777" w:rsidR="00D12934" w:rsidRPr="003C271B" w:rsidRDefault="00D12934" w:rsidP="00D12934">
      <w:pPr>
        <w:jc w:val="center"/>
        <w:rPr>
          <w:b/>
          <w:i/>
          <w:sz w:val="52"/>
          <w:szCs w:val="52"/>
          <w:lang w:val="en-GB"/>
        </w:rPr>
      </w:pPr>
      <w:r w:rsidRPr="003C271B">
        <w:rPr>
          <w:b/>
          <w:i/>
          <w:sz w:val="52"/>
          <w:szCs w:val="52"/>
          <w:lang w:val="en-GB"/>
        </w:rPr>
        <w:t>DigiSkills</w:t>
      </w:r>
    </w:p>
    <w:p w14:paraId="5E58B58F" w14:textId="77777777" w:rsidR="00D12934" w:rsidRPr="003C271B" w:rsidRDefault="00D12934" w:rsidP="00D12934">
      <w:pPr>
        <w:jc w:val="center"/>
        <w:rPr>
          <w:b/>
          <w:i/>
          <w:sz w:val="52"/>
          <w:szCs w:val="52"/>
          <w:lang w:val="en-GB"/>
        </w:rPr>
      </w:pPr>
    </w:p>
    <w:p w14:paraId="0C3A2830" w14:textId="360408DF" w:rsidR="00D12934" w:rsidRPr="00513CCB" w:rsidRDefault="00D12934" w:rsidP="00D12934">
      <w:pPr>
        <w:rPr>
          <w:i/>
          <w:sz w:val="44"/>
          <w:szCs w:val="44"/>
          <w:lang w:val="en-GB"/>
        </w:rPr>
      </w:pPr>
      <w:r w:rsidRPr="00513CCB">
        <w:rPr>
          <w:b/>
          <w:sz w:val="44"/>
          <w:szCs w:val="44"/>
          <w:lang w:val="en-GB"/>
        </w:rPr>
        <w:t xml:space="preserve">D </w:t>
      </w:r>
      <w:r w:rsidR="001C5B3E">
        <w:rPr>
          <w:b/>
          <w:sz w:val="44"/>
          <w:szCs w:val="44"/>
          <w:lang w:val="en-GB"/>
        </w:rPr>
        <w:t>4</w:t>
      </w:r>
      <w:r w:rsidRPr="00513CCB">
        <w:rPr>
          <w:b/>
          <w:sz w:val="44"/>
          <w:szCs w:val="44"/>
          <w:lang w:val="en-GB"/>
        </w:rPr>
        <w:t>.</w:t>
      </w:r>
      <w:r w:rsidR="00A70E34">
        <w:rPr>
          <w:b/>
          <w:sz w:val="44"/>
          <w:szCs w:val="44"/>
          <w:lang w:val="en-GB"/>
        </w:rPr>
        <w:t>5</w:t>
      </w:r>
      <w:r w:rsidRPr="00513CCB">
        <w:rPr>
          <w:b/>
          <w:sz w:val="44"/>
          <w:szCs w:val="44"/>
          <w:lang w:val="en-GB"/>
        </w:rPr>
        <w:t xml:space="preserve"> </w:t>
      </w:r>
      <w:r w:rsidR="00A70E34">
        <w:rPr>
          <w:rFonts w:eastAsia="Calibri"/>
          <w:b/>
          <w:bCs/>
          <w:sz w:val="44"/>
          <w:szCs w:val="44"/>
          <w:lang w:val="en-GB"/>
        </w:rPr>
        <w:t>Integrated Implementation Report</w:t>
      </w:r>
    </w:p>
    <w:p w14:paraId="2E2468DE" w14:textId="77777777" w:rsidR="00D12934" w:rsidRPr="003C271B" w:rsidRDefault="00D12934" w:rsidP="00D12934">
      <w:pPr>
        <w:pStyle w:val="Heading1"/>
        <w:rPr>
          <w:lang w:val="en-GB"/>
        </w:rPr>
      </w:pPr>
    </w:p>
    <w:tbl>
      <w:tblPr>
        <w:tblW w:w="8820" w:type="dxa"/>
        <w:tblInd w:w="108" w:type="dxa"/>
        <w:tblBorders>
          <w:top w:val="nil"/>
          <w:left w:val="nil"/>
          <w:bottom w:val="nil"/>
          <w:right w:val="nil"/>
        </w:tblBorders>
        <w:tblLook w:val="0000" w:firstRow="0" w:lastRow="0" w:firstColumn="0" w:lastColumn="0" w:noHBand="0" w:noVBand="0"/>
      </w:tblPr>
      <w:tblGrid>
        <w:gridCol w:w="2118"/>
        <w:gridCol w:w="6702"/>
      </w:tblGrid>
      <w:tr w:rsidR="00D12934" w:rsidRPr="00FA0820" w14:paraId="3CBF4139" w14:textId="77777777" w:rsidTr="00D12934">
        <w:trPr>
          <w:trHeight w:val="330"/>
        </w:trPr>
        <w:tc>
          <w:tcPr>
            <w:tcW w:w="2118" w:type="dxa"/>
            <w:tcBorders>
              <w:top w:val="single" w:sz="3" w:space="0" w:color="000000"/>
              <w:left w:val="single" w:sz="3" w:space="0" w:color="000000"/>
              <w:bottom w:val="single" w:sz="3" w:space="0" w:color="000000"/>
              <w:right w:val="single" w:sz="3" w:space="0" w:color="000000"/>
            </w:tcBorders>
            <w:vAlign w:val="center"/>
          </w:tcPr>
          <w:p w14:paraId="45D7E5AA" w14:textId="77777777" w:rsidR="00D12934" w:rsidRPr="003C271B" w:rsidRDefault="00D12934" w:rsidP="00D12934">
            <w:pPr>
              <w:pStyle w:val="Default"/>
              <w:rPr>
                <w:rFonts w:ascii="Times New Roman" w:hAnsi="Times New Roman" w:cs="Times New Roman"/>
                <w:b/>
                <w:lang w:val="en-GB"/>
              </w:rPr>
            </w:pPr>
            <w:r w:rsidRPr="003C271B">
              <w:rPr>
                <w:rFonts w:ascii="Times New Roman" w:hAnsi="Times New Roman" w:cs="Times New Roman"/>
                <w:b/>
                <w:lang w:val="en-GB"/>
              </w:rPr>
              <w:t xml:space="preserve">Project: </w:t>
            </w:r>
          </w:p>
        </w:tc>
        <w:tc>
          <w:tcPr>
            <w:tcW w:w="6702" w:type="dxa"/>
            <w:tcBorders>
              <w:top w:val="single" w:sz="3" w:space="0" w:color="000000"/>
              <w:left w:val="single" w:sz="3" w:space="0" w:color="000000"/>
              <w:bottom w:val="single" w:sz="3" w:space="0" w:color="000000"/>
              <w:right w:val="single" w:sz="3" w:space="0" w:color="000000"/>
            </w:tcBorders>
            <w:vAlign w:val="center"/>
          </w:tcPr>
          <w:p w14:paraId="06927C82" w14:textId="77777777" w:rsidR="00D12934" w:rsidRPr="00FA0820" w:rsidRDefault="00D12934" w:rsidP="00D12934">
            <w:pPr>
              <w:pStyle w:val="Default"/>
              <w:rPr>
                <w:rFonts w:ascii="Times New Roman" w:hAnsi="Times New Roman" w:cs="Times New Roman"/>
              </w:rPr>
            </w:pPr>
            <w:r w:rsidRPr="0039239C">
              <w:rPr>
                <w:rFonts w:ascii="Times New Roman" w:hAnsi="Times New Roman" w:cs="Times New Roman"/>
              </w:rPr>
              <w:t>N°. 531300-LLP-1-2012-1-GR-KA3-KA3NW</w:t>
            </w:r>
          </w:p>
        </w:tc>
      </w:tr>
      <w:tr w:rsidR="00D12934" w:rsidRPr="003C271B" w14:paraId="5D1142C1" w14:textId="77777777" w:rsidTr="00D12934">
        <w:trPr>
          <w:trHeight w:val="328"/>
        </w:trPr>
        <w:tc>
          <w:tcPr>
            <w:tcW w:w="2118" w:type="dxa"/>
            <w:tcBorders>
              <w:top w:val="single" w:sz="3" w:space="0" w:color="000000"/>
              <w:left w:val="single" w:sz="3" w:space="0" w:color="000000"/>
              <w:bottom w:val="single" w:sz="3" w:space="0" w:color="000000"/>
              <w:right w:val="single" w:sz="3" w:space="0" w:color="000000"/>
            </w:tcBorders>
            <w:vAlign w:val="center"/>
          </w:tcPr>
          <w:p w14:paraId="1035F1D0" w14:textId="77777777" w:rsidR="00D12934" w:rsidRPr="003C271B" w:rsidRDefault="00D12934" w:rsidP="00D12934">
            <w:pPr>
              <w:pStyle w:val="Default"/>
              <w:rPr>
                <w:rFonts w:ascii="Times New Roman" w:hAnsi="Times New Roman" w:cs="Times New Roman"/>
                <w:b/>
                <w:lang w:val="en-GB"/>
              </w:rPr>
            </w:pPr>
            <w:r w:rsidRPr="003C271B">
              <w:rPr>
                <w:rFonts w:ascii="Times New Roman" w:hAnsi="Times New Roman" w:cs="Times New Roman"/>
                <w:b/>
                <w:lang w:val="en-GB"/>
              </w:rPr>
              <w:t xml:space="preserve">Work package: </w:t>
            </w:r>
          </w:p>
        </w:tc>
        <w:tc>
          <w:tcPr>
            <w:tcW w:w="6702" w:type="dxa"/>
            <w:tcBorders>
              <w:top w:val="single" w:sz="3" w:space="0" w:color="000000"/>
              <w:left w:val="single" w:sz="3" w:space="0" w:color="000000"/>
              <w:bottom w:val="single" w:sz="3" w:space="0" w:color="000000"/>
              <w:right w:val="single" w:sz="3" w:space="0" w:color="000000"/>
            </w:tcBorders>
            <w:vAlign w:val="center"/>
          </w:tcPr>
          <w:p w14:paraId="008A84B2" w14:textId="32299DBF" w:rsidR="00D12934" w:rsidRPr="00D2311B" w:rsidRDefault="00D12934" w:rsidP="00D12934">
            <w:pPr>
              <w:pStyle w:val="Default"/>
              <w:rPr>
                <w:rFonts w:ascii="Times New Roman" w:hAnsi="Times New Roman" w:cs="Times New Roman"/>
                <w:lang w:val="en-GB"/>
              </w:rPr>
            </w:pPr>
            <w:r w:rsidRPr="00D2311B">
              <w:rPr>
                <w:rFonts w:ascii="Times New Roman" w:hAnsi="Times New Roman" w:cs="Times New Roman"/>
                <w:lang w:val="en-GB"/>
              </w:rPr>
              <w:t>WP</w:t>
            </w:r>
            <w:r>
              <w:rPr>
                <w:rFonts w:ascii="Times New Roman" w:hAnsi="Times New Roman" w:cs="Times New Roman"/>
                <w:lang w:val="en-GB"/>
              </w:rPr>
              <w:t xml:space="preserve">4 </w:t>
            </w:r>
            <w:r w:rsidRPr="00D2311B">
              <w:rPr>
                <w:rFonts w:ascii="Times New Roman" w:hAnsi="Times New Roman" w:cs="Times New Roman"/>
                <w:lang w:val="en-GB"/>
              </w:rPr>
              <w:t xml:space="preserve"> </w:t>
            </w:r>
            <w:r>
              <w:rPr>
                <w:rFonts w:ascii="Times New Roman" w:hAnsi="Times New Roman" w:cs="Times New Roman"/>
                <w:lang w:val="en-US"/>
              </w:rPr>
              <w:t>Implementation</w:t>
            </w:r>
          </w:p>
        </w:tc>
      </w:tr>
      <w:tr w:rsidR="00D12934" w:rsidRPr="003C271B" w14:paraId="3F7B1DA0" w14:textId="77777777" w:rsidTr="00D12934">
        <w:trPr>
          <w:trHeight w:val="328"/>
        </w:trPr>
        <w:tc>
          <w:tcPr>
            <w:tcW w:w="2118" w:type="dxa"/>
            <w:tcBorders>
              <w:top w:val="single" w:sz="3" w:space="0" w:color="000000"/>
              <w:left w:val="single" w:sz="3" w:space="0" w:color="000000"/>
              <w:bottom w:val="single" w:sz="3" w:space="0" w:color="000000"/>
              <w:right w:val="single" w:sz="3" w:space="0" w:color="000000"/>
            </w:tcBorders>
            <w:vAlign w:val="center"/>
          </w:tcPr>
          <w:p w14:paraId="7A3AD8C0" w14:textId="77777777" w:rsidR="00D12934" w:rsidRPr="003C271B" w:rsidRDefault="00D12934" w:rsidP="00D12934">
            <w:pPr>
              <w:pStyle w:val="Default"/>
              <w:rPr>
                <w:rFonts w:ascii="Times New Roman" w:hAnsi="Times New Roman" w:cs="Times New Roman"/>
                <w:b/>
                <w:lang w:val="en-GB"/>
              </w:rPr>
            </w:pPr>
            <w:r w:rsidRPr="003C271B">
              <w:rPr>
                <w:rFonts w:ascii="Times New Roman" w:hAnsi="Times New Roman" w:cs="Times New Roman"/>
                <w:b/>
                <w:lang w:val="en-GB"/>
              </w:rPr>
              <w:t xml:space="preserve">PARTNER: </w:t>
            </w:r>
          </w:p>
        </w:tc>
        <w:tc>
          <w:tcPr>
            <w:tcW w:w="6702" w:type="dxa"/>
            <w:tcBorders>
              <w:top w:val="single" w:sz="3" w:space="0" w:color="000000"/>
              <w:left w:val="single" w:sz="3" w:space="0" w:color="000000"/>
              <w:bottom w:val="single" w:sz="3" w:space="0" w:color="000000"/>
              <w:right w:val="single" w:sz="3" w:space="0" w:color="000000"/>
            </w:tcBorders>
            <w:vAlign w:val="center"/>
          </w:tcPr>
          <w:p w14:paraId="3E9A45F8" w14:textId="603E9667" w:rsidR="00D12934" w:rsidRPr="003C271B" w:rsidRDefault="00D12934" w:rsidP="00D12934">
            <w:pPr>
              <w:pStyle w:val="Default"/>
              <w:rPr>
                <w:rFonts w:ascii="Times New Roman" w:hAnsi="Times New Roman" w:cs="Times New Roman"/>
                <w:lang w:val="en-GB"/>
              </w:rPr>
            </w:pPr>
            <w:r>
              <w:rPr>
                <w:rFonts w:ascii="Times New Roman" w:hAnsi="Times New Roman" w:cs="Times New Roman"/>
                <w:lang w:val="en-GB"/>
              </w:rPr>
              <w:t>EA</w:t>
            </w:r>
          </w:p>
        </w:tc>
      </w:tr>
      <w:tr w:rsidR="00D12934" w:rsidRPr="003C271B" w14:paraId="2F80B3DE" w14:textId="77777777" w:rsidTr="00D12934">
        <w:trPr>
          <w:trHeight w:val="328"/>
        </w:trPr>
        <w:tc>
          <w:tcPr>
            <w:tcW w:w="2118" w:type="dxa"/>
            <w:tcBorders>
              <w:top w:val="single" w:sz="3" w:space="0" w:color="000000"/>
              <w:left w:val="single" w:sz="3" w:space="0" w:color="000000"/>
              <w:bottom w:val="single" w:sz="3" w:space="0" w:color="000000"/>
              <w:right w:val="single" w:sz="3" w:space="0" w:color="000000"/>
            </w:tcBorders>
            <w:vAlign w:val="center"/>
          </w:tcPr>
          <w:p w14:paraId="712C577E" w14:textId="77777777" w:rsidR="00D12934" w:rsidRPr="003C271B" w:rsidRDefault="00D12934" w:rsidP="00D12934">
            <w:pPr>
              <w:pStyle w:val="Default"/>
              <w:rPr>
                <w:rFonts w:ascii="Times New Roman" w:hAnsi="Times New Roman" w:cs="Times New Roman"/>
                <w:b/>
                <w:lang w:val="en-GB"/>
              </w:rPr>
            </w:pPr>
            <w:r w:rsidRPr="003C271B">
              <w:rPr>
                <w:rFonts w:ascii="Times New Roman" w:hAnsi="Times New Roman" w:cs="Times New Roman"/>
                <w:b/>
                <w:lang w:val="en-GB"/>
              </w:rPr>
              <w:t xml:space="preserve">Authors: </w:t>
            </w:r>
          </w:p>
        </w:tc>
        <w:tc>
          <w:tcPr>
            <w:tcW w:w="6702" w:type="dxa"/>
            <w:tcBorders>
              <w:top w:val="single" w:sz="3" w:space="0" w:color="000000"/>
              <w:left w:val="single" w:sz="3" w:space="0" w:color="000000"/>
              <w:bottom w:val="single" w:sz="3" w:space="0" w:color="000000"/>
              <w:right w:val="single" w:sz="3" w:space="0" w:color="000000"/>
            </w:tcBorders>
            <w:vAlign w:val="center"/>
          </w:tcPr>
          <w:p w14:paraId="4D256AD8" w14:textId="217C3464" w:rsidR="00D12934" w:rsidRPr="003C271B" w:rsidRDefault="001C5B3E" w:rsidP="00D12934">
            <w:pPr>
              <w:pStyle w:val="Default"/>
              <w:rPr>
                <w:rFonts w:ascii="Times New Roman" w:hAnsi="Times New Roman" w:cs="Times New Roman"/>
                <w:lang w:val="en-GB"/>
              </w:rPr>
            </w:pPr>
            <w:r>
              <w:rPr>
                <w:rFonts w:ascii="Times New Roman" w:hAnsi="Times New Roman" w:cs="Times New Roman"/>
                <w:lang w:val="en-GB"/>
              </w:rPr>
              <w:t>Sofoklis Sotiriou</w:t>
            </w:r>
          </w:p>
        </w:tc>
      </w:tr>
      <w:tr w:rsidR="00D12934" w:rsidRPr="003C271B" w14:paraId="7CB8A5C7" w14:textId="77777777" w:rsidTr="00D12934">
        <w:trPr>
          <w:trHeight w:val="325"/>
        </w:trPr>
        <w:tc>
          <w:tcPr>
            <w:tcW w:w="2118" w:type="dxa"/>
            <w:tcBorders>
              <w:top w:val="single" w:sz="3" w:space="0" w:color="000000"/>
              <w:left w:val="single" w:sz="3" w:space="0" w:color="000000"/>
              <w:bottom w:val="single" w:sz="3" w:space="0" w:color="000000"/>
              <w:right w:val="single" w:sz="3" w:space="0" w:color="000000"/>
            </w:tcBorders>
            <w:vAlign w:val="center"/>
          </w:tcPr>
          <w:p w14:paraId="7781057D" w14:textId="77777777" w:rsidR="00D12934" w:rsidRPr="003C271B" w:rsidRDefault="00D12934" w:rsidP="00D12934">
            <w:pPr>
              <w:pStyle w:val="Default"/>
              <w:rPr>
                <w:rFonts w:ascii="Times New Roman" w:hAnsi="Times New Roman" w:cs="Times New Roman"/>
                <w:b/>
                <w:lang w:val="en-GB"/>
              </w:rPr>
            </w:pPr>
            <w:r w:rsidRPr="003C271B">
              <w:rPr>
                <w:rFonts w:ascii="Times New Roman" w:hAnsi="Times New Roman" w:cs="Times New Roman"/>
                <w:b/>
                <w:lang w:val="en-GB"/>
              </w:rPr>
              <w:t xml:space="preserve">Document Type: </w:t>
            </w:r>
          </w:p>
        </w:tc>
        <w:tc>
          <w:tcPr>
            <w:tcW w:w="6702" w:type="dxa"/>
            <w:tcBorders>
              <w:top w:val="single" w:sz="3" w:space="0" w:color="000000"/>
              <w:left w:val="single" w:sz="3" w:space="0" w:color="000000"/>
              <w:bottom w:val="single" w:sz="3" w:space="0" w:color="000000"/>
              <w:right w:val="single" w:sz="3" w:space="0" w:color="000000"/>
            </w:tcBorders>
            <w:vAlign w:val="center"/>
          </w:tcPr>
          <w:p w14:paraId="2BBC954E" w14:textId="1DE132D2" w:rsidR="00D12934" w:rsidRPr="003C271B" w:rsidRDefault="00D12934" w:rsidP="001C315C">
            <w:pPr>
              <w:pStyle w:val="Default"/>
              <w:rPr>
                <w:rFonts w:ascii="Times New Roman" w:hAnsi="Times New Roman" w:cs="Times New Roman"/>
                <w:lang w:val="en-GB"/>
              </w:rPr>
            </w:pPr>
            <w:r w:rsidRPr="003C271B">
              <w:rPr>
                <w:rFonts w:ascii="Times New Roman" w:hAnsi="Times New Roman" w:cs="Times New Roman"/>
                <w:lang w:val="en-GB"/>
              </w:rPr>
              <w:t>Report</w:t>
            </w:r>
            <w:r w:rsidR="001C5B3E">
              <w:rPr>
                <w:rFonts w:ascii="Times New Roman" w:hAnsi="Times New Roman" w:cs="Times New Roman"/>
                <w:lang w:val="en-GB"/>
              </w:rPr>
              <w:t xml:space="preserve"> </w:t>
            </w:r>
          </w:p>
        </w:tc>
      </w:tr>
      <w:tr w:rsidR="00D12934" w:rsidRPr="003C271B" w14:paraId="5029EC9F" w14:textId="77777777" w:rsidTr="00D12934">
        <w:trPr>
          <w:trHeight w:val="328"/>
        </w:trPr>
        <w:tc>
          <w:tcPr>
            <w:tcW w:w="2118" w:type="dxa"/>
            <w:tcBorders>
              <w:top w:val="single" w:sz="3" w:space="0" w:color="000000"/>
              <w:left w:val="single" w:sz="3" w:space="0" w:color="000000"/>
              <w:bottom w:val="single" w:sz="3" w:space="0" w:color="000000"/>
              <w:right w:val="single" w:sz="3" w:space="0" w:color="000000"/>
            </w:tcBorders>
            <w:vAlign w:val="center"/>
          </w:tcPr>
          <w:p w14:paraId="52BCB855" w14:textId="77777777" w:rsidR="00D12934" w:rsidRPr="003C271B" w:rsidRDefault="00D12934" w:rsidP="00D12934">
            <w:pPr>
              <w:pStyle w:val="Default"/>
              <w:rPr>
                <w:rFonts w:ascii="Times New Roman" w:hAnsi="Times New Roman" w:cs="Times New Roman"/>
                <w:b/>
                <w:lang w:val="en-GB"/>
              </w:rPr>
            </w:pPr>
            <w:r w:rsidRPr="003C271B">
              <w:rPr>
                <w:rFonts w:ascii="Times New Roman" w:hAnsi="Times New Roman" w:cs="Times New Roman"/>
                <w:b/>
                <w:lang w:val="en-GB"/>
              </w:rPr>
              <w:t xml:space="preserve">Distribution: </w:t>
            </w:r>
          </w:p>
        </w:tc>
        <w:tc>
          <w:tcPr>
            <w:tcW w:w="6702" w:type="dxa"/>
            <w:tcBorders>
              <w:top w:val="single" w:sz="3" w:space="0" w:color="000000"/>
              <w:left w:val="single" w:sz="3" w:space="0" w:color="000000"/>
              <w:bottom w:val="single" w:sz="3" w:space="0" w:color="000000"/>
              <w:right w:val="single" w:sz="3" w:space="0" w:color="000000"/>
            </w:tcBorders>
            <w:vAlign w:val="center"/>
          </w:tcPr>
          <w:p w14:paraId="2CF8643B" w14:textId="77777777" w:rsidR="00D12934" w:rsidRPr="003C271B" w:rsidRDefault="00D12934" w:rsidP="00D12934">
            <w:pPr>
              <w:pStyle w:val="Default"/>
              <w:rPr>
                <w:rFonts w:ascii="Times New Roman" w:hAnsi="Times New Roman" w:cs="Times New Roman"/>
                <w:lang w:val="en-GB"/>
              </w:rPr>
            </w:pPr>
            <w:r w:rsidRPr="003C271B">
              <w:rPr>
                <w:rFonts w:ascii="Times New Roman" w:hAnsi="Times New Roman" w:cs="Times New Roman"/>
                <w:lang w:val="en-GB"/>
              </w:rPr>
              <w:t>Public</w:t>
            </w:r>
          </w:p>
        </w:tc>
      </w:tr>
      <w:tr w:rsidR="00D12934" w:rsidRPr="003C271B" w14:paraId="1EBCF342" w14:textId="77777777" w:rsidTr="00D12934">
        <w:trPr>
          <w:trHeight w:val="328"/>
        </w:trPr>
        <w:tc>
          <w:tcPr>
            <w:tcW w:w="2118" w:type="dxa"/>
            <w:tcBorders>
              <w:top w:val="single" w:sz="3" w:space="0" w:color="000000"/>
              <w:left w:val="single" w:sz="3" w:space="0" w:color="000000"/>
              <w:bottom w:val="single" w:sz="3" w:space="0" w:color="000000"/>
              <w:right w:val="single" w:sz="3" w:space="0" w:color="000000"/>
            </w:tcBorders>
            <w:vAlign w:val="center"/>
          </w:tcPr>
          <w:p w14:paraId="73676AA6" w14:textId="77777777" w:rsidR="00D12934" w:rsidRPr="003C271B" w:rsidRDefault="00D12934" w:rsidP="00D12934">
            <w:pPr>
              <w:pStyle w:val="Default"/>
              <w:rPr>
                <w:rFonts w:ascii="Times New Roman" w:hAnsi="Times New Roman" w:cs="Times New Roman"/>
                <w:b/>
                <w:lang w:val="en-GB"/>
              </w:rPr>
            </w:pPr>
            <w:r w:rsidRPr="003C271B">
              <w:rPr>
                <w:rFonts w:ascii="Times New Roman" w:hAnsi="Times New Roman" w:cs="Times New Roman"/>
                <w:b/>
                <w:lang w:val="en-GB"/>
              </w:rPr>
              <w:t xml:space="preserve">Status: </w:t>
            </w:r>
          </w:p>
        </w:tc>
        <w:tc>
          <w:tcPr>
            <w:tcW w:w="6702" w:type="dxa"/>
            <w:tcBorders>
              <w:top w:val="single" w:sz="3" w:space="0" w:color="000000"/>
              <w:left w:val="single" w:sz="3" w:space="0" w:color="000000"/>
              <w:bottom w:val="single" w:sz="3" w:space="0" w:color="000000"/>
              <w:right w:val="single" w:sz="3" w:space="0" w:color="000000"/>
            </w:tcBorders>
            <w:vAlign w:val="center"/>
          </w:tcPr>
          <w:p w14:paraId="617348CE" w14:textId="77777777" w:rsidR="00D12934" w:rsidRPr="003C271B" w:rsidRDefault="00D12934" w:rsidP="00D12934">
            <w:pPr>
              <w:pStyle w:val="Default"/>
              <w:rPr>
                <w:rFonts w:ascii="Times New Roman" w:hAnsi="Times New Roman" w:cs="Times New Roman"/>
                <w:lang w:val="en-GB"/>
              </w:rPr>
            </w:pPr>
            <w:r w:rsidRPr="00887323">
              <w:rPr>
                <w:rFonts w:ascii="Times New Roman" w:hAnsi="Times New Roman" w:cs="Times New Roman"/>
                <w:lang w:val="en-GB"/>
              </w:rPr>
              <w:t>Final</w:t>
            </w:r>
          </w:p>
        </w:tc>
      </w:tr>
      <w:tr w:rsidR="00D12934" w:rsidRPr="003C271B" w14:paraId="7BE97943" w14:textId="77777777" w:rsidTr="00D12934">
        <w:trPr>
          <w:trHeight w:val="325"/>
        </w:trPr>
        <w:tc>
          <w:tcPr>
            <w:tcW w:w="2118" w:type="dxa"/>
            <w:tcBorders>
              <w:top w:val="single" w:sz="3" w:space="0" w:color="000000"/>
              <w:left w:val="single" w:sz="3" w:space="0" w:color="000000"/>
              <w:bottom w:val="single" w:sz="3" w:space="0" w:color="000000"/>
              <w:right w:val="single" w:sz="3" w:space="0" w:color="000000"/>
            </w:tcBorders>
            <w:vAlign w:val="center"/>
          </w:tcPr>
          <w:p w14:paraId="51CCFE72" w14:textId="77777777" w:rsidR="00D12934" w:rsidRPr="003C271B" w:rsidRDefault="00D12934" w:rsidP="00D12934">
            <w:pPr>
              <w:pStyle w:val="Default"/>
              <w:rPr>
                <w:rFonts w:ascii="Times New Roman" w:hAnsi="Times New Roman" w:cs="Times New Roman"/>
                <w:b/>
                <w:lang w:val="en-GB"/>
              </w:rPr>
            </w:pPr>
            <w:r w:rsidRPr="003C271B">
              <w:rPr>
                <w:rFonts w:ascii="Times New Roman" w:hAnsi="Times New Roman" w:cs="Times New Roman"/>
                <w:b/>
                <w:lang w:val="en-GB"/>
              </w:rPr>
              <w:t xml:space="preserve">Document file: </w:t>
            </w:r>
          </w:p>
        </w:tc>
        <w:tc>
          <w:tcPr>
            <w:tcW w:w="6702" w:type="dxa"/>
            <w:tcBorders>
              <w:top w:val="single" w:sz="3" w:space="0" w:color="000000"/>
              <w:left w:val="single" w:sz="3" w:space="0" w:color="000000"/>
              <w:bottom w:val="single" w:sz="3" w:space="0" w:color="000000"/>
              <w:right w:val="single" w:sz="3" w:space="0" w:color="000000"/>
            </w:tcBorders>
            <w:vAlign w:val="center"/>
          </w:tcPr>
          <w:p w14:paraId="404A4297" w14:textId="77777777" w:rsidR="00D12934" w:rsidRPr="009B75A8" w:rsidRDefault="008A2CDC" w:rsidP="00D12934">
            <w:pPr>
              <w:pStyle w:val="Default"/>
              <w:rPr>
                <w:rFonts w:asciiTheme="minorHAnsi" w:hAnsiTheme="minorHAnsi" w:cs="Times New Roman"/>
                <w:sz w:val="22"/>
                <w:szCs w:val="22"/>
                <w:lang w:val="en-US"/>
              </w:rPr>
            </w:pPr>
            <w:r w:rsidRPr="009B75A8">
              <w:rPr>
                <w:rFonts w:asciiTheme="minorHAnsi" w:hAnsiTheme="minorHAnsi"/>
                <w:sz w:val="22"/>
                <w:szCs w:val="22"/>
              </w:rPr>
              <w:fldChar w:fldCharType="begin"/>
            </w:r>
            <w:r w:rsidRPr="009B75A8">
              <w:rPr>
                <w:rFonts w:asciiTheme="minorHAnsi" w:hAnsiTheme="minorHAnsi"/>
                <w:sz w:val="22"/>
                <w:szCs w:val="22"/>
              </w:rPr>
              <w:instrText xml:space="preserve"> FILENAME   \* MERGEFORMAT </w:instrText>
            </w:r>
            <w:r w:rsidRPr="009B75A8">
              <w:rPr>
                <w:rFonts w:asciiTheme="minorHAnsi" w:hAnsiTheme="minorHAnsi"/>
                <w:sz w:val="22"/>
                <w:szCs w:val="22"/>
              </w:rPr>
              <w:fldChar w:fldCharType="separate"/>
            </w:r>
            <w:r w:rsidR="001C315C" w:rsidRPr="009B75A8">
              <w:rPr>
                <w:rFonts w:asciiTheme="minorHAnsi" w:hAnsiTheme="minorHAnsi" w:cs="Times New Roman"/>
                <w:noProof/>
                <w:sz w:val="22"/>
                <w:szCs w:val="22"/>
                <w:lang w:val="en-GB"/>
              </w:rPr>
              <w:t>D4.5_Integrated</w:t>
            </w:r>
            <w:r w:rsidR="001C315C" w:rsidRPr="009B75A8">
              <w:rPr>
                <w:rFonts w:asciiTheme="minorHAnsi" w:hAnsiTheme="minorHAnsi"/>
                <w:noProof/>
                <w:sz w:val="22"/>
                <w:szCs w:val="22"/>
              </w:rPr>
              <w:t xml:space="preserve"> Implementation Report.docx</w:t>
            </w:r>
            <w:r w:rsidRPr="009B75A8">
              <w:rPr>
                <w:rFonts w:asciiTheme="minorHAnsi" w:hAnsiTheme="minorHAnsi"/>
                <w:noProof/>
                <w:sz w:val="22"/>
                <w:szCs w:val="22"/>
              </w:rPr>
              <w:fldChar w:fldCharType="end"/>
            </w:r>
          </w:p>
        </w:tc>
      </w:tr>
      <w:tr w:rsidR="00D12934" w:rsidRPr="003C271B" w14:paraId="74CF8F50" w14:textId="77777777" w:rsidTr="00D12934">
        <w:trPr>
          <w:trHeight w:val="328"/>
        </w:trPr>
        <w:tc>
          <w:tcPr>
            <w:tcW w:w="2118" w:type="dxa"/>
            <w:tcBorders>
              <w:top w:val="single" w:sz="3" w:space="0" w:color="000000"/>
              <w:left w:val="single" w:sz="3" w:space="0" w:color="000000"/>
              <w:bottom w:val="single" w:sz="3" w:space="0" w:color="000000"/>
              <w:right w:val="single" w:sz="3" w:space="0" w:color="000000"/>
            </w:tcBorders>
            <w:vAlign w:val="center"/>
          </w:tcPr>
          <w:p w14:paraId="46DDFA72" w14:textId="77777777" w:rsidR="00D12934" w:rsidRPr="003C271B" w:rsidRDefault="00D12934" w:rsidP="00D12934">
            <w:pPr>
              <w:pStyle w:val="Default"/>
              <w:rPr>
                <w:rFonts w:ascii="Times New Roman" w:hAnsi="Times New Roman" w:cs="Times New Roman"/>
                <w:b/>
                <w:lang w:val="en-GB"/>
              </w:rPr>
            </w:pPr>
            <w:r w:rsidRPr="003C271B">
              <w:rPr>
                <w:rFonts w:ascii="Times New Roman" w:hAnsi="Times New Roman" w:cs="Times New Roman"/>
                <w:b/>
                <w:lang w:val="en-GB"/>
              </w:rPr>
              <w:t xml:space="preserve">Version: </w:t>
            </w:r>
          </w:p>
        </w:tc>
        <w:tc>
          <w:tcPr>
            <w:tcW w:w="6702" w:type="dxa"/>
            <w:tcBorders>
              <w:top w:val="single" w:sz="3" w:space="0" w:color="000000"/>
              <w:left w:val="single" w:sz="3" w:space="0" w:color="000000"/>
              <w:bottom w:val="single" w:sz="3" w:space="0" w:color="000000"/>
              <w:right w:val="single" w:sz="3" w:space="0" w:color="000000"/>
            </w:tcBorders>
            <w:vAlign w:val="center"/>
          </w:tcPr>
          <w:p w14:paraId="4CDDD209" w14:textId="77777777" w:rsidR="00D12934" w:rsidRPr="003C271B" w:rsidRDefault="00D12934" w:rsidP="00D12934">
            <w:pPr>
              <w:pStyle w:val="Default"/>
              <w:rPr>
                <w:rFonts w:ascii="Times New Roman" w:hAnsi="Times New Roman" w:cs="Times New Roman"/>
                <w:lang w:val="en-GB"/>
              </w:rPr>
            </w:pPr>
            <w:r w:rsidRPr="003C271B">
              <w:rPr>
                <w:rFonts w:ascii="Times New Roman" w:hAnsi="Times New Roman" w:cs="Times New Roman"/>
                <w:lang w:val="en-GB"/>
              </w:rPr>
              <w:t>0.</w:t>
            </w:r>
            <w:r>
              <w:rPr>
                <w:rFonts w:ascii="Times New Roman" w:hAnsi="Times New Roman" w:cs="Times New Roman"/>
                <w:lang w:val="en-GB"/>
              </w:rPr>
              <w:t>1</w:t>
            </w:r>
          </w:p>
        </w:tc>
      </w:tr>
      <w:tr w:rsidR="00D12934" w:rsidRPr="003C271B" w14:paraId="477F8E4A" w14:textId="77777777" w:rsidTr="00D12934">
        <w:trPr>
          <w:trHeight w:val="328"/>
        </w:trPr>
        <w:tc>
          <w:tcPr>
            <w:tcW w:w="2118" w:type="dxa"/>
            <w:tcBorders>
              <w:top w:val="single" w:sz="3" w:space="0" w:color="000000"/>
              <w:left w:val="single" w:sz="3" w:space="0" w:color="000000"/>
              <w:bottom w:val="single" w:sz="3" w:space="0" w:color="000000"/>
              <w:right w:val="single" w:sz="3" w:space="0" w:color="000000"/>
            </w:tcBorders>
            <w:vAlign w:val="center"/>
          </w:tcPr>
          <w:p w14:paraId="59B9ED6B" w14:textId="77777777" w:rsidR="00D12934" w:rsidRPr="003C271B" w:rsidRDefault="00D12934" w:rsidP="00D12934">
            <w:pPr>
              <w:pStyle w:val="Default"/>
              <w:rPr>
                <w:rFonts w:ascii="Times New Roman" w:hAnsi="Times New Roman" w:cs="Times New Roman"/>
                <w:b/>
                <w:lang w:val="en-GB"/>
              </w:rPr>
            </w:pPr>
            <w:r w:rsidRPr="003C271B">
              <w:rPr>
                <w:rFonts w:ascii="Times New Roman" w:hAnsi="Times New Roman" w:cs="Times New Roman"/>
                <w:b/>
                <w:lang w:val="en-GB"/>
              </w:rPr>
              <w:t xml:space="preserve">Date: </w:t>
            </w:r>
          </w:p>
        </w:tc>
        <w:tc>
          <w:tcPr>
            <w:tcW w:w="6702" w:type="dxa"/>
            <w:tcBorders>
              <w:top w:val="single" w:sz="3" w:space="0" w:color="000000"/>
              <w:left w:val="single" w:sz="3" w:space="0" w:color="000000"/>
              <w:bottom w:val="single" w:sz="3" w:space="0" w:color="000000"/>
              <w:right w:val="single" w:sz="3" w:space="0" w:color="000000"/>
            </w:tcBorders>
            <w:vAlign w:val="center"/>
          </w:tcPr>
          <w:p w14:paraId="4CD5F75D" w14:textId="710A8695" w:rsidR="00D12934" w:rsidRPr="003C271B" w:rsidRDefault="008004B1" w:rsidP="00D12934">
            <w:pPr>
              <w:pStyle w:val="Default"/>
              <w:rPr>
                <w:rFonts w:ascii="Times New Roman" w:hAnsi="Times New Roman" w:cs="Times New Roman"/>
                <w:lang w:val="en-GB"/>
              </w:rPr>
            </w:pPr>
            <w:r>
              <w:rPr>
                <w:rFonts w:ascii="Times New Roman" w:hAnsi="Times New Roman" w:cs="Times New Roman"/>
                <w:lang w:val="en-GB"/>
              </w:rPr>
              <w:t>30</w:t>
            </w:r>
            <w:r w:rsidR="00D12934">
              <w:rPr>
                <w:rFonts w:ascii="Times New Roman" w:hAnsi="Times New Roman" w:cs="Times New Roman"/>
                <w:lang w:val="en-GB"/>
              </w:rPr>
              <w:t xml:space="preserve"> November</w:t>
            </w:r>
            <w:r w:rsidR="00D12934" w:rsidRPr="003C271B">
              <w:rPr>
                <w:rFonts w:ascii="Times New Roman" w:hAnsi="Times New Roman" w:cs="Times New Roman"/>
                <w:lang w:val="en-GB"/>
              </w:rPr>
              <w:t xml:space="preserve"> 201</w:t>
            </w:r>
            <w:r w:rsidR="00D12934">
              <w:rPr>
                <w:rFonts w:ascii="Times New Roman" w:hAnsi="Times New Roman" w:cs="Times New Roman"/>
                <w:lang w:val="en-GB"/>
              </w:rPr>
              <w:t>5</w:t>
            </w:r>
          </w:p>
        </w:tc>
      </w:tr>
      <w:tr w:rsidR="00D12934" w:rsidRPr="003C271B" w14:paraId="549C3CE2" w14:textId="77777777" w:rsidTr="00D12934">
        <w:trPr>
          <w:trHeight w:val="328"/>
        </w:trPr>
        <w:tc>
          <w:tcPr>
            <w:tcW w:w="2118" w:type="dxa"/>
            <w:tcBorders>
              <w:top w:val="single" w:sz="3" w:space="0" w:color="000000"/>
              <w:left w:val="single" w:sz="3" w:space="0" w:color="000000"/>
              <w:bottom w:val="single" w:sz="3" w:space="0" w:color="000000"/>
              <w:right w:val="single" w:sz="3" w:space="0" w:color="000000"/>
            </w:tcBorders>
            <w:vAlign w:val="center"/>
          </w:tcPr>
          <w:p w14:paraId="03828F1E" w14:textId="77777777" w:rsidR="00D12934" w:rsidRPr="003C271B" w:rsidRDefault="00D12934" w:rsidP="00D12934">
            <w:pPr>
              <w:pStyle w:val="Default"/>
              <w:rPr>
                <w:rFonts w:ascii="Times New Roman" w:hAnsi="Times New Roman" w:cs="Times New Roman"/>
                <w:b/>
                <w:lang w:val="en-GB"/>
              </w:rPr>
            </w:pPr>
            <w:r w:rsidRPr="003C271B">
              <w:rPr>
                <w:rFonts w:ascii="Times New Roman" w:hAnsi="Times New Roman" w:cs="Times New Roman"/>
                <w:b/>
                <w:lang w:val="en-GB"/>
              </w:rPr>
              <w:t xml:space="preserve">Number of pages: </w:t>
            </w:r>
          </w:p>
        </w:tc>
        <w:tc>
          <w:tcPr>
            <w:tcW w:w="6702" w:type="dxa"/>
            <w:tcBorders>
              <w:top w:val="single" w:sz="3" w:space="0" w:color="000000"/>
              <w:left w:val="single" w:sz="3" w:space="0" w:color="000000"/>
              <w:bottom w:val="single" w:sz="3" w:space="0" w:color="000000"/>
              <w:right w:val="single" w:sz="3" w:space="0" w:color="000000"/>
            </w:tcBorders>
            <w:vAlign w:val="center"/>
          </w:tcPr>
          <w:p w14:paraId="42B92A65" w14:textId="4615BF17" w:rsidR="00D12934" w:rsidRPr="003C271B" w:rsidRDefault="008004B1" w:rsidP="00AF64BF">
            <w:pPr>
              <w:pStyle w:val="Default"/>
              <w:rPr>
                <w:rFonts w:ascii="Times New Roman" w:hAnsi="Times New Roman" w:cs="Times New Roman"/>
                <w:lang w:val="en-GB"/>
              </w:rPr>
            </w:pPr>
            <w:r>
              <w:rPr>
                <w:rFonts w:ascii="Times New Roman" w:hAnsi="Times New Roman" w:cs="Times New Roman"/>
                <w:lang w:val="en-GB"/>
              </w:rPr>
              <w:t>63</w:t>
            </w:r>
          </w:p>
        </w:tc>
      </w:tr>
    </w:tbl>
    <w:p w14:paraId="08D87BED" w14:textId="77777777" w:rsidR="00D12934" w:rsidRPr="003C271B" w:rsidRDefault="00D12934" w:rsidP="00D12934">
      <w:pPr>
        <w:rPr>
          <w:b/>
          <w:lang w:val="en-GB"/>
        </w:rPr>
      </w:pPr>
    </w:p>
    <w:p w14:paraId="7416F40F" w14:textId="77777777" w:rsidR="00D12934" w:rsidRDefault="00D12934" w:rsidP="00D12934">
      <w:pPr>
        <w:rPr>
          <w:lang w:val="en-GB"/>
        </w:rPr>
      </w:pPr>
    </w:p>
    <w:p w14:paraId="2F9DCFCC" w14:textId="77777777" w:rsidR="00D12934" w:rsidRDefault="00D12934" w:rsidP="00D12934">
      <w:pPr>
        <w:rPr>
          <w:lang w:val="en-GB"/>
        </w:rPr>
      </w:pPr>
    </w:p>
    <w:p w14:paraId="543991C3" w14:textId="77777777" w:rsidR="00D12934" w:rsidRDefault="00D12934" w:rsidP="00D12934">
      <w:pPr>
        <w:rPr>
          <w:lang w:val="en-GB"/>
        </w:rPr>
      </w:pPr>
    </w:p>
    <w:p w14:paraId="031652FB" w14:textId="77777777" w:rsidR="00026BA5" w:rsidRDefault="00026BA5" w:rsidP="00D12934">
      <w:pPr>
        <w:rPr>
          <w:lang w:val="en-GB"/>
        </w:rPr>
      </w:pPr>
    </w:p>
    <w:p w14:paraId="5093E2CA" w14:textId="77777777" w:rsidR="00D12934" w:rsidRPr="003C271B" w:rsidRDefault="00D12934" w:rsidP="00D12934">
      <w:pPr>
        <w:rPr>
          <w:b/>
          <w:lang w:val="en-GB"/>
        </w:rPr>
      </w:pPr>
      <w:r w:rsidRPr="003C271B">
        <w:rPr>
          <w:b/>
          <w:lang w:val="en-GB"/>
        </w:rPr>
        <w:lastRenderedPageBreak/>
        <w:t>Versions of the Document</w:t>
      </w:r>
    </w:p>
    <w:tbl>
      <w:tblPr>
        <w:tblW w:w="9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1063"/>
        <w:gridCol w:w="1417"/>
        <w:gridCol w:w="1985"/>
        <w:gridCol w:w="4785"/>
      </w:tblGrid>
      <w:tr w:rsidR="00D12934" w:rsidRPr="003C271B" w14:paraId="38FDB1C7" w14:textId="77777777" w:rsidTr="00D12934">
        <w:tc>
          <w:tcPr>
            <w:tcW w:w="1063" w:type="dxa"/>
            <w:tcBorders>
              <w:top w:val="single" w:sz="4" w:space="0" w:color="auto"/>
              <w:left w:val="single" w:sz="4" w:space="0" w:color="auto"/>
              <w:bottom w:val="single" w:sz="4" w:space="0" w:color="auto"/>
              <w:right w:val="single" w:sz="4" w:space="0" w:color="auto"/>
            </w:tcBorders>
          </w:tcPr>
          <w:p w14:paraId="7401C6D4" w14:textId="77777777" w:rsidR="00D12934" w:rsidRPr="003C271B" w:rsidRDefault="00D12934" w:rsidP="00D12934">
            <w:pPr>
              <w:rPr>
                <w:b/>
                <w:lang w:val="en-GB"/>
              </w:rPr>
            </w:pPr>
            <w:r w:rsidRPr="003C271B">
              <w:rPr>
                <w:b/>
                <w:lang w:val="en-GB"/>
              </w:rPr>
              <w:t>Version</w:t>
            </w:r>
          </w:p>
        </w:tc>
        <w:tc>
          <w:tcPr>
            <w:tcW w:w="1417" w:type="dxa"/>
            <w:tcBorders>
              <w:top w:val="single" w:sz="4" w:space="0" w:color="auto"/>
              <w:left w:val="single" w:sz="4" w:space="0" w:color="auto"/>
              <w:bottom w:val="single" w:sz="4" w:space="0" w:color="auto"/>
              <w:right w:val="single" w:sz="4" w:space="0" w:color="auto"/>
            </w:tcBorders>
          </w:tcPr>
          <w:p w14:paraId="0335A5A9" w14:textId="77777777" w:rsidR="00D12934" w:rsidRPr="003C271B" w:rsidRDefault="00D12934" w:rsidP="00D12934">
            <w:pPr>
              <w:rPr>
                <w:b/>
                <w:lang w:val="en-GB"/>
              </w:rPr>
            </w:pPr>
            <w:r w:rsidRPr="003C271B">
              <w:rPr>
                <w:b/>
                <w:lang w:val="en-GB"/>
              </w:rPr>
              <w:t>Date</w:t>
            </w:r>
          </w:p>
        </w:tc>
        <w:tc>
          <w:tcPr>
            <w:tcW w:w="1985" w:type="dxa"/>
            <w:tcBorders>
              <w:top w:val="single" w:sz="4" w:space="0" w:color="auto"/>
              <w:left w:val="single" w:sz="4" w:space="0" w:color="auto"/>
              <w:bottom w:val="single" w:sz="4" w:space="0" w:color="auto"/>
              <w:right w:val="single" w:sz="4" w:space="0" w:color="auto"/>
            </w:tcBorders>
          </w:tcPr>
          <w:p w14:paraId="3C20F493" w14:textId="77777777" w:rsidR="00D12934" w:rsidRPr="003C271B" w:rsidRDefault="00D12934" w:rsidP="00D12934">
            <w:pPr>
              <w:rPr>
                <w:b/>
                <w:lang w:val="en-GB"/>
              </w:rPr>
            </w:pPr>
            <w:r w:rsidRPr="003C271B">
              <w:rPr>
                <w:b/>
                <w:lang w:val="en-GB"/>
              </w:rPr>
              <w:t>Contributor</w:t>
            </w:r>
          </w:p>
        </w:tc>
        <w:tc>
          <w:tcPr>
            <w:tcW w:w="4785" w:type="dxa"/>
            <w:tcBorders>
              <w:top w:val="single" w:sz="4" w:space="0" w:color="auto"/>
              <w:left w:val="single" w:sz="4" w:space="0" w:color="auto"/>
              <w:bottom w:val="single" w:sz="4" w:space="0" w:color="auto"/>
              <w:right w:val="single" w:sz="4" w:space="0" w:color="auto"/>
            </w:tcBorders>
          </w:tcPr>
          <w:p w14:paraId="57537D60" w14:textId="77777777" w:rsidR="00D12934" w:rsidRPr="003C271B" w:rsidRDefault="00D12934" w:rsidP="00D12934">
            <w:pPr>
              <w:rPr>
                <w:b/>
                <w:lang w:val="en-GB"/>
              </w:rPr>
            </w:pPr>
            <w:r w:rsidRPr="003C271B">
              <w:rPr>
                <w:b/>
                <w:lang w:val="en-GB"/>
              </w:rPr>
              <w:t>Summary of Changes</w:t>
            </w:r>
          </w:p>
        </w:tc>
      </w:tr>
      <w:tr w:rsidR="00D12934" w:rsidRPr="003C271B" w14:paraId="641FAB24" w14:textId="77777777" w:rsidTr="00D12934">
        <w:tc>
          <w:tcPr>
            <w:tcW w:w="1063" w:type="dxa"/>
            <w:tcBorders>
              <w:top w:val="single" w:sz="4" w:space="0" w:color="auto"/>
              <w:left w:val="single" w:sz="4" w:space="0" w:color="auto"/>
              <w:bottom w:val="single" w:sz="4" w:space="0" w:color="auto"/>
              <w:right w:val="single" w:sz="4" w:space="0" w:color="auto"/>
            </w:tcBorders>
            <w:vAlign w:val="center"/>
          </w:tcPr>
          <w:p w14:paraId="7799FA54" w14:textId="77777777" w:rsidR="00D12934" w:rsidRPr="003C271B" w:rsidRDefault="00D12934" w:rsidP="00D12934">
            <w:pPr>
              <w:snapToGrid w:val="0"/>
              <w:jc w:val="center"/>
              <w:rPr>
                <w:b/>
                <w:lang w:val="en-GB"/>
              </w:rPr>
            </w:pPr>
            <w:r w:rsidRPr="003C271B">
              <w:rPr>
                <w:b/>
                <w:lang w:val="en-GB"/>
              </w:rPr>
              <w:t>0.1</w:t>
            </w:r>
          </w:p>
        </w:tc>
        <w:tc>
          <w:tcPr>
            <w:tcW w:w="1417" w:type="dxa"/>
            <w:tcBorders>
              <w:top w:val="single" w:sz="4" w:space="0" w:color="auto"/>
              <w:left w:val="single" w:sz="4" w:space="0" w:color="auto"/>
              <w:bottom w:val="single" w:sz="4" w:space="0" w:color="auto"/>
              <w:right w:val="single" w:sz="4" w:space="0" w:color="auto"/>
            </w:tcBorders>
            <w:vAlign w:val="center"/>
          </w:tcPr>
          <w:p w14:paraId="69255CF4" w14:textId="59B3CED4" w:rsidR="00D12934" w:rsidRPr="003C271B" w:rsidRDefault="00183227" w:rsidP="00D12934">
            <w:pPr>
              <w:snapToGrid w:val="0"/>
              <w:jc w:val="center"/>
              <w:rPr>
                <w:lang w:val="en-GB"/>
              </w:rPr>
            </w:pPr>
            <w:r>
              <w:rPr>
                <w:lang w:val="en-GB"/>
              </w:rPr>
              <w:t>30</w:t>
            </w:r>
            <w:r w:rsidR="00D12934">
              <w:rPr>
                <w:lang w:val="en-GB"/>
              </w:rPr>
              <w:t>/11/2015</w:t>
            </w:r>
          </w:p>
        </w:tc>
        <w:tc>
          <w:tcPr>
            <w:tcW w:w="1985" w:type="dxa"/>
            <w:tcBorders>
              <w:top w:val="single" w:sz="4" w:space="0" w:color="auto"/>
              <w:left w:val="single" w:sz="4" w:space="0" w:color="auto"/>
              <w:bottom w:val="single" w:sz="4" w:space="0" w:color="auto"/>
              <w:right w:val="single" w:sz="4" w:space="0" w:color="auto"/>
            </w:tcBorders>
            <w:vAlign w:val="center"/>
          </w:tcPr>
          <w:p w14:paraId="596BE0F8" w14:textId="4E0293AE" w:rsidR="00D12934" w:rsidRPr="003C271B" w:rsidRDefault="001C5B3E" w:rsidP="00D12934">
            <w:pPr>
              <w:snapToGrid w:val="0"/>
              <w:jc w:val="center"/>
              <w:rPr>
                <w:lang w:val="en-GB"/>
              </w:rPr>
            </w:pPr>
            <w:r>
              <w:rPr>
                <w:lang w:val="en-GB"/>
              </w:rPr>
              <w:t>EA</w:t>
            </w:r>
          </w:p>
        </w:tc>
        <w:tc>
          <w:tcPr>
            <w:tcW w:w="4785" w:type="dxa"/>
            <w:tcBorders>
              <w:top w:val="single" w:sz="4" w:space="0" w:color="auto"/>
              <w:left w:val="single" w:sz="4" w:space="0" w:color="auto"/>
              <w:bottom w:val="single" w:sz="4" w:space="0" w:color="auto"/>
              <w:right w:val="single" w:sz="4" w:space="0" w:color="auto"/>
            </w:tcBorders>
            <w:vAlign w:val="center"/>
          </w:tcPr>
          <w:p w14:paraId="1AA26C41" w14:textId="77777777" w:rsidR="00D12934" w:rsidRPr="003C271B" w:rsidRDefault="00D12934" w:rsidP="00D12934">
            <w:pPr>
              <w:snapToGrid w:val="0"/>
              <w:jc w:val="center"/>
              <w:rPr>
                <w:lang w:val="en-GB"/>
              </w:rPr>
            </w:pPr>
          </w:p>
        </w:tc>
      </w:tr>
      <w:tr w:rsidR="00D12934" w:rsidRPr="003C271B" w14:paraId="740B4BCD" w14:textId="77777777" w:rsidTr="00D12934">
        <w:tc>
          <w:tcPr>
            <w:tcW w:w="1063" w:type="dxa"/>
            <w:tcBorders>
              <w:top w:val="single" w:sz="4" w:space="0" w:color="auto"/>
              <w:left w:val="single" w:sz="4" w:space="0" w:color="auto"/>
              <w:bottom w:val="single" w:sz="4" w:space="0" w:color="auto"/>
              <w:right w:val="single" w:sz="4" w:space="0" w:color="auto"/>
            </w:tcBorders>
            <w:vAlign w:val="center"/>
          </w:tcPr>
          <w:p w14:paraId="2DF56064" w14:textId="77777777" w:rsidR="00D12934" w:rsidRPr="003C271B" w:rsidRDefault="00D12934" w:rsidP="00D12934">
            <w:pPr>
              <w:snapToGrid w:val="0"/>
              <w:jc w:val="center"/>
              <w:rPr>
                <w:b/>
                <w:lang w:val="en-GB"/>
              </w:rPr>
            </w:pPr>
          </w:p>
        </w:tc>
        <w:tc>
          <w:tcPr>
            <w:tcW w:w="1417" w:type="dxa"/>
            <w:tcBorders>
              <w:top w:val="single" w:sz="4" w:space="0" w:color="auto"/>
              <w:left w:val="single" w:sz="4" w:space="0" w:color="auto"/>
              <w:bottom w:val="single" w:sz="4" w:space="0" w:color="auto"/>
              <w:right w:val="single" w:sz="4" w:space="0" w:color="auto"/>
            </w:tcBorders>
            <w:vAlign w:val="center"/>
          </w:tcPr>
          <w:p w14:paraId="397FADC7" w14:textId="77777777" w:rsidR="00D12934" w:rsidRPr="003C271B" w:rsidRDefault="00D12934" w:rsidP="00D12934">
            <w:pPr>
              <w:snapToGrid w:val="0"/>
              <w:jc w:val="center"/>
              <w:rPr>
                <w:lang w:val="en-GB"/>
              </w:rPr>
            </w:pPr>
          </w:p>
        </w:tc>
        <w:tc>
          <w:tcPr>
            <w:tcW w:w="1985" w:type="dxa"/>
            <w:tcBorders>
              <w:top w:val="single" w:sz="4" w:space="0" w:color="auto"/>
              <w:left w:val="single" w:sz="4" w:space="0" w:color="auto"/>
              <w:bottom w:val="single" w:sz="4" w:space="0" w:color="auto"/>
              <w:right w:val="single" w:sz="4" w:space="0" w:color="auto"/>
            </w:tcBorders>
            <w:vAlign w:val="center"/>
          </w:tcPr>
          <w:p w14:paraId="723A6FC6" w14:textId="77777777" w:rsidR="00D12934" w:rsidRPr="003C271B" w:rsidRDefault="00D12934" w:rsidP="00D12934">
            <w:pPr>
              <w:snapToGrid w:val="0"/>
              <w:jc w:val="center"/>
              <w:rPr>
                <w:lang w:val="en-GB"/>
              </w:rPr>
            </w:pPr>
          </w:p>
        </w:tc>
        <w:tc>
          <w:tcPr>
            <w:tcW w:w="4785" w:type="dxa"/>
            <w:tcBorders>
              <w:top w:val="single" w:sz="4" w:space="0" w:color="auto"/>
              <w:left w:val="single" w:sz="4" w:space="0" w:color="auto"/>
              <w:bottom w:val="single" w:sz="4" w:space="0" w:color="auto"/>
              <w:right w:val="single" w:sz="4" w:space="0" w:color="auto"/>
            </w:tcBorders>
            <w:vAlign w:val="center"/>
          </w:tcPr>
          <w:p w14:paraId="46DEFFE2" w14:textId="77777777" w:rsidR="00D12934" w:rsidRPr="003C271B" w:rsidRDefault="00D12934" w:rsidP="00D12934">
            <w:pPr>
              <w:snapToGrid w:val="0"/>
              <w:jc w:val="center"/>
              <w:rPr>
                <w:lang w:val="en-GB"/>
              </w:rPr>
            </w:pPr>
          </w:p>
        </w:tc>
      </w:tr>
      <w:tr w:rsidR="00D12934" w:rsidRPr="003C271B" w14:paraId="710BC0E8" w14:textId="77777777" w:rsidTr="00D12934">
        <w:tc>
          <w:tcPr>
            <w:tcW w:w="1063" w:type="dxa"/>
            <w:tcBorders>
              <w:top w:val="single" w:sz="4" w:space="0" w:color="auto"/>
              <w:left w:val="single" w:sz="4" w:space="0" w:color="auto"/>
              <w:bottom w:val="single" w:sz="4" w:space="0" w:color="auto"/>
              <w:right w:val="single" w:sz="4" w:space="0" w:color="auto"/>
            </w:tcBorders>
            <w:vAlign w:val="center"/>
          </w:tcPr>
          <w:p w14:paraId="7067FB58" w14:textId="77777777" w:rsidR="00D12934" w:rsidRPr="003C271B" w:rsidRDefault="00D12934" w:rsidP="00D12934">
            <w:pPr>
              <w:snapToGrid w:val="0"/>
              <w:jc w:val="center"/>
              <w:rPr>
                <w:b/>
                <w:lang w:val="en-GB"/>
              </w:rPr>
            </w:pPr>
          </w:p>
        </w:tc>
        <w:tc>
          <w:tcPr>
            <w:tcW w:w="1417" w:type="dxa"/>
            <w:tcBorders>
              <w:top w:val="single" w:sz="4" w:space="0" w:color="auto"/>
              <w:left w:val="single" w:sz="4" w:space="0" w:color="auto"/>
              <w:bottom w:val="single" w:sz="4" w:space="0" w:color="auto"/>
              <w:right w:val="single" w:sz="4" w:space="0" w:color="auto"/>
            </w:tcBorders>
            <w:vAlign w:val="center"/>
          </w:tcPr>
          <w:p w14:paraId="6022532E" w14:textId="77777777" w:rsidR="00D12934" w:rsidRPr="003C271B" w:rsidRDefault="00D12934" w:rsidP="00D12934">
            <w:pPr>
              <w:snapToGrid w:val="0"/>
              <w:jc w:val="center"/>
              <w:rPr>
                <w:lang w:val="en-GB"/>
              </w:rPr>
            </w:pPr>
          </w:p>
        </w:tc>
        <w:tc>
          <w:tcPr>
            <w:tcW w:w="1985" w:type="dxa"/>
            <w:tcBorders>
              <w:top w:val="single" w:sz="4" w:space="0" w:color="auto"/>
              <w:left w:val="single" w:sz="4" w:space="0" w:color="auto"/>
              <w:bottom w:val="single" w:sz="4" w:space="0" w:color="auto"/>
              <w:right w:val="single" w:sz="4" w:space="0" w:color="auto"/>
            </w:tcBorders>
            <w:vAlign w:val="center"/>
          </w:tcPr>
          <w:p w14:paraId="1FDE016D" w14:textId="77777777" w:rsidR="00D12934" w:rsidRPr="003C271B" w:rsidRDefault="00D12934" w:rsidP="00D12934">
            <w:pPr>
              <w:snapToGrid w:val="0"/>
              <w:jc w:val="center"/>
              <w:rPr>
                <w:lang w:val="en-GB"/>
              </w:rPr>
            </w:pPr>
          </w:p>
        </w:tc>
        <w:tc>
          <w:tcPr>
            <w:tcW w:w="4785" w:type="dxa"/>
            <w:tcBorders>
              <w:top w:val="single" w:sz="4" w:space="0" w:color="auto"/>
              <w:left w:val="single" w:sz="4" w:space="0" w:color="auto"/>
              <w:bottom w:val="single" w:sz="4" w:space="0" w:color="auto"/>
              <w:right w:val="single" w:sz="4" w:space="0" w:color="auto"/>
            </w:tcBorders>
            <w:vAlign w:val="center"/>
          </w:tcPr>
          <w:p w14:paraId="22E973CA" w14:textId="77777777" w:rsidR="00D12934" w:rsidRPr="003C271B" w:rsidRDefault="00D12934" w:rsidP="00D12934">
            <w:pPr>
              <w:snapToGrid w:val="0"/>
              <w:jc w:val="center"/>
              <w:rPr>
                <w:lang w:val="en-GB"/>
              </w:rPr>
            </w:pPr>
          </w:p>
        </w:tc>
      </w:tr>
      <w:tr w:rsidR="00D12934" w:rsidRPr="003C271B" w14:paraId="4D883642" w14:textId="77777777" w:rsidTr="00D12934">
        <w:tc>
          <w:tcPr>
            <w:tcW w:w="1063" w:type="dxa"/>
            <w:tcBorders>
              <w:top w:val="single" w:sz="4" w:space="0" w:color="auto"/>
              <w:left w:val="single" w:sz="4" w:space="0" w:color="auto"/>
              <w:bottom w:val="single" w:sz="4" w:space="0" w:color="auto"/>
              <w:right w:val="single" w:sz="4" w:space="0" w:color="auto"/>
            </w:tcBorders>
            <w:vAlign w:val="center"/>
          </w:tcPr>
          <w:p w14:paraId="6AF46AC8" w14:textId="77777777" w:rsidR="00D12934" w:rsidRPr="003C271B" w:rsidRDefault="00D12934" w:rsidP="00D12934">
            <w:pPr>
              <w:snapToGrid w:val="0"/>
              <w:jc w:val="center"/>
              <w:rPr>
                <w:b/>
                <w:lang w:val="en-GB"/>
              </w:rPr>
            </w:pPr>
          </w:p>
        </w:tc>
        <w:tc>
          <w:tcPr>
            <w:tcW w:w="1417" w:type="dxa"/>
            <w:tcBorders>
              <w:top w:val="single" w:sz="4" w:space="0" w:color="auto"/>
              <w:left w:val="single" w:sz="4" w:space="0" w:color="auto"/>
              <w:bottom w:val="single" w:sz="4" w:space="0" w:color="auto"/>
              <w:right w:val="single" w:sz="4" w:space="0" w:color="auto"/>
            </w:tcBorders>
            <w:vAlign w:val="center"/>
          </w:tcPr>
          <w:p w14:paraId="3DB16714" w14:textId="77777777" w:rsidR="00D12934" w:rsidRPr="003C271B" w:rsidRDefault="00D12934" w:rsidP="00D12934">
            <w:pPr>
              <w:snapToGrid w:val="0"/>
              <w:jc w:val="center"/>
              <w:rPr>
                <w:lang w:val="en-GB"/>
              </w:rPr>
            </w:pPr>
          </w:p>
        </w:tc>
        <w:tc>
          <w:tcPr>
            <w:tcW w:w="1985" w:type="dxa"/>
            <w:tcBorders>
              <w:top w:val="single" w:sz="4" w:space="0" w:color="auto"/>
              <w:left w:val="single" w:sz="4" w:space="0" w:color="auto"/>
              <w:bottom w:val="single" w:sz="4" w:space="0" w:color="auto"/>
              <w:right w:val="single" w:sz="4" w:space="0" w:color="auto"/>
            </w:tcBorders>
            <w:vAlign w:val="center"/>
          </w:tcPr>
          <w:p w14:paraId="59CC3DCF" w14:textId="77777777" w:rsidR="00D12934" w:rsidRPr="003C271B" w:rsidRDefault="00D12934" w:rsidP="00D12934">
            <w:pPr>
              <w:snapToGrid w:val="0"/>
              <w:jc w:val="center"/>
              <w:rPr>
                <w:lang w:val="en-GB"/>
              </w:rPr>
            </w:pPr>
          </w:p>
        </w:tc>
        <w:tc>
          <w:tcPr>
            <w:tcW w:w="4785" w:type="dxa"/>
            <w:tcBorders>
              <w:top w:val="single" w:sz="4" w:space="0" w:color="auto"/>
              <w:left w:val="single" w:sz="4" w:space="0" w:color="auto"/>
              <w:bottom w:val="single" w:sz="4" w:space="0" w:color="auto"/>
              <w:right w:val="single" w:sz="4" w:space="0" w:color="auto"/>
            </w:tcBorders>
            <w:vAlign w:val="center"/>
          </w:tcPr>
          <w:p w14:paraId="0B6C1C59" w14:textId="77777777" w:rsidR="00D12934" w:rsidRPr="003C271B" w:rsidRDefault="00D12934" w:rsidP="00D12934">
            <w:pPr>
              <w:snapToGrid w:val="0"/>
              <w:jc w:val="center"/>
              <w:rPr>
                <w:lang w:val="en-GB"/>
              </w:rPr>
            </w:pPr>
          </w:p>
        </w:tc>
      </w:tr>
      <w:tr w:rsidR="00D12934" w:rsidRPr="003C271B" w14:paraId="6E57C4F8" w14:textId="77777777" w:rsidTr="00D12934">
        <w:tc>
          <w:tcPr>
            <w:tcW w:w="1063" w:type="dxa"/>
            <w:tcBorders>
              <w:top w:val="single" w:sz="4" w:space="0" w:color="auto"/>
              <w:left w:val="single" w:sz="4" w:space="0" w:color="auto"/>
              <w:bottom w:val="single" w:sz="4" w:space="0" w:color="auto"/>
              <w:right w:val="single" w:sz="4" w:space="0" w:color="auto"/>
            </w:tcBorders>
            <w:vAlign w:val="center"/>
          </w:tcPr>
          <w:p w14:paraId="7D965717" w14:textId="77777777" w:rsidR="00D12934" w:rsidRPr="003C271B" w:rsidRDefault="00D12934" w:rsidP="00D12934">
            <w:pPr>
              <w:snapToGrid w:val="0"/>
              <w:jc w:val="center"/>
              <w:rPr>
                <w:b/>
                <w:lang w:val="en-GB"/>
              </w:rPr>
            </w:pPr>
          </w:p>
        </w:tc>
        <w:tc>
          <w:tcPr>
            <w:tcW w:w="1417" w:type="dxa"/>
            <w:tcBorders>
              <w:top w:val="single" w:sz="4" w:space="0" w:color="auto"/>
              <w:left w:val="single" w:sz="4" w:space="0" w:color="auto"/>
              <w:bottom w:val="single" w:sz="4" w:space="0" w:color="auto"/>
              <w:right w:val="single" w:sz="4" w:space="0" w:color="auto"/>
            </w:tcBorders>
            <w:vAlign w:val="center"/>
          </w:tcPr>
          <w:p w14:paraId="0B981AC0" w14:textId="77777777" w:rsidR="00D12934" w:rsidRPr="003C271B" w:rsidRDefault="00D12934" w:rsidP="00D12934">
            <w:pPr>
              <w:snapToGrid w:val="0"/>
              <w:jc w:val="center"/>
              <w:rPr>
                <w:lang w:val="en-GB"/>
              </w:rPr>
            </w:pPr>
          </w:p>
        </w:tc>
        <w:tc>
          <w:tcPr>
            <w:tcW w:w="1985" w:type="dxa"/>
            <w:tcBorders>
              <w:top w:val="single" w:sz="4" w:space="0" w:color="auto"/>
              <w:left w:val="single" w:sz="4" w:space="0" w:color="auto"/>
              <w:bottom w:val="single" w:sz="4" w:space="0" w:color="auto"/>
              <w:right w:val="single" w:sz="4" w:space="0" w:color="auto"/>
            </w:tcBorders>
            <w:vAlign w:val="center"/>
          </w:tcPr>
          <w:p w14:paraId="6546E1EF" w14:textId="77777777" w:rsidR="00D12934" w:rsidRPr="003C271B" w:rsidRDefault="00D12934" w:rsidP="00D12934">
            <w:pPr>
              <w:snapToGrid w:val="0"/>
              <w:jc w:val="center"/>
              <w:rPr>
                <w:lang w:val="en-GB"/>
              </w:rPr>
            </w:pPr>
          </w:p>
        </w:tc>
        <w:tc>
          <w:tcPr>
            <w:tcW w:w="4785" w:type="dxa"/>
            <w:tcBorders>
              <w:top w:val="single" w:sz="4" w:space="0" w:color="auto"/>
              <w:left w:val="single" w:sz="4" w:space="0" w:color="auto"/>
              <w:bottom w:val="single" w:sz="4" w:space="0" w:color="auto"/>
              <w:right w:val="single" w:sz="4" w:space="0" w:color="auto"/>
            </w:tcBorders>
            <w:vAlign w:val="center"/>
          </w:tcPr>
          <w:p w14:paraId="6B5671C7" w14:textId="77777777" w:rsidR="00D12934" w:rsidRPr="003C271B" w:rsidRDefault="00D12934" w:rsidP="00D12934">
            <w:pPr>
              <w:snapToGrid w:val="0"/>
              <w:jc w:val="center"/>
              <w:rPr>
                <w:color w:val="FF0000"/>
                <w:lang w:val="en-GB"/>
              </w:rPr>
            </w:pPr>
          </w:p>
        </w:tc>
      </w:tr>
      <w:tr w:rsidR="00D12934" w:rsidRPr="003C271B" w14:paraId="20ADC446" w14:textId="77777777" w:rsidTr="00D12934">
        <w:tc>
          <w:tcPr>
            <w:tcW w:w="1063" w:type="dxa"/>
            <w:tcBorders>
              <w:top w:val="single" w:sz="4" w:space="0" w:color="auto"/>
              <w:left w:val="single" w:sz="4" w:space="0" w:color="auto"/>
              <w:bottom w:val="single" w:sz="4" w:space="0" w:color="auto"/>
              <w:right w:val="single" w:sz="4" w:space="0" w:color="auto"/>
            </w:tcBorders>
            <w:vAlign w:val="center"/>
          </w:tcPr>
          <w:p w14:paraId="382C4AAA" w14:textId="77777777" w:rsidR="00D12934" w:rsidRPr="003C271B" w:rsidRDefault="00D12934" w:rsidP="00D12934">
            <w:pPr>
              <w:snapToGrid w:val="0"/>
              <w:jc w:val="center"/>
              <w:rPr>
                <w:b/>
                <w:lang w:val="en-GB"/>
              </w:rPr>
            </w:pPr>
          </w:p>
        </w:tc>
        <w:tc>
          <w:tcPr>
            <w:tcW w:w="1417" w:type="dxa"/>
            <w:tcBorders>
              <w:top w:val="single" w:sz="4" w:space="0" w:color="auto"/>
              <w:left w:val="single" w:sz="4" w:space="0" w:color="auto"/>
              <w:bottom w:val="single" w:sz="4" w:space="0" w:color="auto"/>
              <w:right w:val="single" w:sz="4" w:space="0" w:color="auto"/>
            </w:tcBorders>
            <w:vAlign w:val="center"/>
          </w:tcPr>
          <w:p w14:paraId="16393D3E" w14:textId="77777777" w:rsidR="00D12934" w:rsidRPr="003C271B" w:rsidRDefault="00D12934" w:rsidP="00D12934">
            <w:pPr>
              <w:snapToGrid w:val="0"/>
              <w:jc w:val="center"/>
              <w:rPr>
                <w:lang w:val="en-GB"/>
              </w:rPr>
            </w:pPr>
          </w:p>
        </w:tc>
        <w:tc>
          <w:tcPr>
            <w:tcW w:w="1985" w:type="dxa"/>
            <w:tcBorders>
              <w:top w:val="single" w:sz="4" w:space="0" w:color="auto"/>
              <w:left w:val="single" w:sz="4" w:space="0" w:color="auto"/>
              <w:bottom w:val="single" w:sz="4" w:space="0" w:color="auto"/>
              <w:right w:val="single" w:sz="4" w:space="0" w:color="auto"/>
            </w:tcBorders>
            <w:vAlign w:val="center"/>
          </w:tcPr>
          <w:p w14:paraId="2CEF3310" w14:textId="77777777" w:rsidR="00D12934" w:rsidRPr="003C271B" w:rsidRDefault="00D12934" w:rsidP="00D12934">
            <w:pPr>
              <w:snapToGrid w:val="0"/>
              <w:jc w:val="center"/>
              <w:rPr>
                <w:lang w:val="en-GB"/>
              </w:rPr>
            </w:pPr>
          </w:p>
        </w:tc>
        <w:tc>
          <w:tcPr>
            <w:tcW w:w="4785" w:type="dxa"/>
            <w:tcBorders>
              <w:top w:val="single" w:sz="4" w:space="0" w:color="auto"/>
              <w:left w:val="single" w:sz="4" w:space="0" w:color="auto"/>
              <w:bottom w:val="single" w:sz="4" w:space="0" w:color="auto"/>
              <w:right w:val="single" w:sz="4" w:space="0" w:color="auto"/>
            </w:tcBorders>
            <w:vAlign w:val="center"/>
          </w:tcPr>
          <w:p w14:paraId="6F86C7D9" w14:textId="77777777" w:rsidR="00D12934" w:rsidRPr="003C271B" w:rsidRDefault="00D12934" w:rsidP="00D12934">
            <w:pPr>
              <w:snapToGrid w:val="0"/>
              <w:jc w:val="center"/>
              <w:rPr>
                <w:lang w:val="en-GB"/>
              </w:rPr>
            </w:pPr>
          </w:p>
        </w:tc>
      </w:tr>
    </w:tbl>
    <w:p w14:paraId="454F6F65" w14:textId="77777777" w:rsidR="00D12934" w:rsidRPr="003C271B" w:rsidRDefault="00D12934" w:rsidP="00D12934">
      <w:pPr>
        <w:rPr>
          <w:b/>
          <w:lang w:val="en-GB"/>
        </w:rPr>
      </w:pPr>
    </w:p>
    <w:p w14:paraId="137157DA" w14:textId="77777777" w:rsidR="00D12934" w:rsidRPr="003C271B" w:rsidRDefault="00D12934" w:rsidP="00D12934">
      <w:pPr>
        <w:rPr>
          <w:lang w:val="en-GB"/>
        </w:rPr>
      </w:pPr>
    </w:p>
    <w:p w14:paraId="1C0B25AF" w14:textId="77777777" w:rsidR="008774B7" w:rsidRDefault="008774B7" w:rsidP="009E1A03">
      <w:pPr>
        <w:spacing w:after="0"/>
        <w:rPr>
          <w:rFonts w:asciiTheme="majorHAnsi" w:eastAsia="Times New Roman" w:hAnsiTheme="majorHAnsi" w:cs="Times New Roman"/>
          <w:sz w:val="24"/>
          <w:szCs w:val="24"/>
          <w:lang w:val="en-GB" w:eastAsia="de-AT"/>
        </w:rPr>
      </w:pPr>
    </w:p>
    <w:p w14:paraId="72B178F2" w14:textId="77777777" w:rsidR="008774B7" w:rsidRPr="008774B7" w:rsidRDefault="008774B7" w:rsidP="009E1A03">
      <w:pPr>
        <w:spacing w:after="0"/>
        <w:rPr>
          <w:rFonts w:asciiTheme="majorHAnsi" w:eastAsia="Times New Roman" w:hAnsiTheme="majorHAnsi" w:cs="Times New Roman"/>
          <w:sz w:val="24"/>
          <w:szCs w:val="24"/>
          <w:lang w:val="en-GB" w:eastAsia="de-AT"/>
        </w:rPr>
      </w:pPr>
    </w:p>
    <w:p w14:paraId="1D79DBF8" w14:textId="77777777" w:rsidR="00746CE3" w:rsidRDefault="00746CE3" w:rsidP="009E1A03">
      <w:pPr>
        <w:spacing w:after="0"/>
        <w:rPr>
          <w:rFonts w:asciiTheme="majorHAnsi" w:eastAsia="Times New Roman" w:hAnsiTheme="majorHAnsi" w:cs="Times New Roman"/>
          <w:sz w:val="24"/>
          <w:szCs w:val="24"/>
          <w:lang w:val="en-GB" w:eastAsia="de-AT"/>
        </w:rPr>
      </w:pPr>
    </w:p>
    <w:p w14:paraId="0A7A0A1B" w14:textId="77777777" w:rsidR="00026BA5" w:rsidRDefault="00026BA5" w:rsidP="009E1A03">
      <w:pPr>
        <w:spacing w:after="0"/>
        <w:rPr>
          <w:rFonts w:asciiTheme="majorHAnsi" w:eastAsia="Times New Roman" w:hAnsiTheme="majorHAnsi" w:cs="Times New Roman"/>
          <w:sz w:val="24"/>
          <w:szCs w:val="24"/>
          <w:lang w:val="en-GB" w:eastAsia="de-AT"/>
        </w:rPr>
      </w:pPr>
    </w:p>
    <w:p w14:paraId="06E253A7" w14:textId="77777777" w:rsidR="00026BA5" w:rsidRDefault="00026BA5" w:rsidP="009E1A03">
      <w:pPr>
        <w:spacing w:after="0"/>
        <w:rPr>
          <w:rFonts w:asciiTheme="majorHAnsi" w:eastAsia="Times New Roman" w:hAnsiTheme="majorHAnsi" w:cs="Times New Roman"/>
          <w:sz w:val="24"/>
          <w:szCs w:val="24"/>
          <w:lang w:val="en-GB" w:eastAsia="de-AT"/>
        </w:rPr>
      </w:pPr>
    </w:p>
    <w:p w14:paraId="33AFEDB9" w14:textId="77777777" w:rsidR="00026BA5" w:rsidRDefault="00026BA5" w:rsidP="009E1A03">
      <w:pPr>
        <w:spacing w:after="0"/>
        <w:rPr>
          <w:rFonts w:asciiTheme="majorHAnsi" w:eastAsia="Times New Roman" w:hAnsiTheme="majorHAnsi" w:cs="Times New Roman"/>
          <w:sz w:val="24"/>
          <w:szCs w:val="24"/>
          <w:lang w:val="en-GB" w:eastAsia="de-AT"/>
        </w:rPr>
      </w:pPr>
    </w:p>
    <w:p w14:paraId="7F3FA866" w14:textId="77777777" w:rsidR="00026BA5" w:rsidRDefault="00026BA5" w:rsidP="009E1A03">
      <w:pPr>
        <w:spacing w:after="0"/>
        <w:rPr>
          <w:rFonts w:asciiTheme="majorHAnsi" w:eastAsia="Times New Roman" w:hAnsiTheme="majorHAnsi" w:cs="Times New Roman"/>
          <w:sz w:val="24"/>
          <w:szCs w:val="24"/>
          <w:lang w:val="en-GB" w:eastAsia="de-AT"/>
        </w:rPr>
      </w:pPr>
    </w:p>
    <w:p w14:paraId="482C5454" w14:textId="77777777" w:rsidR="00026BA5" w:rsidRDefault="00026BA5" w:rsidP="009E1A03">
      <w:pPr>
        <w:spacing w:after="0"/>
        <w:rPr>
          <w:rFonts w:asciiTheme="majorHAnsi" w:eastAsia="Times New Roman" w:hAnsiTheme="majorHAnsi" w:cs="Times New Roman"/>
          <w:sz w:val="24"/>
          <w:szCs w:val="24"/>
          <w:lang w:val="en-GB" w:eastAsia="de-AT"/>
        </w:rPr>
      </w:pPr>
    </w:p>
    <w:p w14:paraId="67ABFD58" w14:textId="77777777" w:rsidR="00026BA5" w:rsidRDefault="00026BA5" w:rsidP="009E1A03">
      <w:pPr>
        <w:spacing w:after="0"/>
        <w:rPr>
          <w:rFonts w:asciiTheme="majorHAnsi" w:eastAsia="Times New Roman" w:hAnsiTheme="majorHAnsi" w:cs="Times New Roman"/>
          <w:sz w:val="24"/>
          <w:szCs w:val="24"/>
          <w:lang w:val="en-GB" w:eastAsia="de-AT"/>
        </w:rPr>
      </w:pPr>
    </w:p>
    <w:p w14:paraId="4C230936" w14:textId="77777777" w:rsidR="00026BA5" w:rsidRDefault="00026BA5" w:rsidP="009E1A03">
      <w:pPr>
        <w:spacing w:after="0"/>
        <w:rPr>
          <w:rFonts w:asciiTheme="majorHAnsi" w:eastAsia="Times New Roman" w:hAnsiTheme="majorHAnsi" w:cs="Times New Roman"/>
          <w:sz w:val="24"/>
          <w:szCs w:val="24"/>
          <w:lang w:val="en-GB" w:eastAsia="de-AT"/>
        </w:rPr>
      </w:pPr>
    </w:p>
    <w:p w14:paraId="77253A33" w14:textId="77777777" w:rsidR="00026BA5" w:rsidRDefault="00026BA5" w:rsidP="009E1A03">
      <w:pPr>
        <w:spacing w:after="0"/>
        <w:rPr>
          <w:rFonts w:asciiTheme="majorHAnsi" w:eastAsia="Times New Roman" w:hAnsiTheme="majorHAnsi" w:cs="Times New Roman"/>
          <w:sz w:val="24"/>
          <w:szCs w:val="24"/>
          <w:lang w:val="en-GB" w:eastAsia="de-AT"/>
        </w:rPr>
      </w:pPr>
    </w:p>
    <w:p w14:paraId="6A36B1B5" w14:textId="77777777" w:rsidR="00026BA5" w:rsidRDefault="00026BA5" w:rsidP="009E1A03">
      <w:pPr>
        <w:spacing w:after="0"/>
        <w:rPr>
          <w:rFonts w:asciiTheme="majorHAnsi" w:eastAsia="Times New Roman" w:hAnsiTheme="majorHAnsi" w:cs="Times New Roman"/>
          <w:sz w:val="24"/>
          <w:szCs w:val="24"/>
          <w:lang w:val="en-GB" w:eastAsia="de-AT"/>
        </w:rPr>
      </w:pPr>
    </w:p>
    <w:p w14:paraId="4F4C5E45" w14:textId="77777777" w:rsidR="00026BA5" w:rsidRDefault="00026BA5" w:rsidP="009E1A03">
      <w:pPr>
        <w:spacing w:after="0"/>
        <w:rPr>
          <w:rFonts w:asciiTheme="majorHAnsi" w:eastAsia="Times New Roman" w:hAnsiTheme="majorHAnsi" w:cs="Times New Roman"/>
          <w:sz w:val="24"/>
          <w:szCs w:val="24"/>
          <w:lang w:val="en-GB" w:eastAsia="de-AT"/>
        </w:rPr>
      </w:pPr>
    </w:p>
    <w:p w14:paraId="3FC95E06" w14:textId="77777777" w:rsidR="00026BA5" w:rsidRDefault="00026BA5" w:rsidP="009E1A03">
      <w:pPr>
        <w:spacing w:after="0"/>
        <w:rPr>
          <w:rFonts w:asciiTheme="majorHAnsi" w:eastAsia="Times New Roman" w:hAnsiTheme="majorHAnsi" w:cs="Times New Roman"/>
          <w:sz w:val="24"/>
          <w:szCs w:val="24"/>
          <w:lang w:val="en-GB" w:eastAsia="de-AT"/>
        </w:rPr>
      </w:pPr>
    </w:p>
    <w:p w14:paraId="2B28E7AB" w14:textId="77777777" w:rsidR="00026BA5" w:rsidRDefault="00026BA5" w:rsidP="009E1A03">
      <w:pPr>
        <w:spacing w:after="0"/>
        <w:rPr>
          <w:rFonts w:asciiTheme="majorHAnsi" w:eastAsia="Times New Roman" w:hAnsiTheme="majorHAnsi" w:cs="Times New Roman"/>
          <w:sz w:val="24"/>
          <w:szCs w:val="24"/>
          <w:lang w:val="en-GB" w:eastAsia="de-AT"/>
        </w:rPr>
      </w:pPr>
    </w:p>
    <w:p w14:paraId="5B4C5CA4" w14:textId="77777777" w:rsidR="00026BA5" w:rsidRPr="008774B7" w:rsidRDefault="00026BA5" w:rsidP="009E1A03">
      <w:pPr>
        <w:spacing w:after="0"/>
        <w:rPr>
          <w:rFonts w:asciiTheme="majorHAnsi" w:eastAsia="Times New Roman" w:hAnsiTheme="majorHAnsi" w:cs="Times New Roman"/>
          <w:sz w:val="24"/>
          <w:szCs w:val="24"/>
          <w:lang w:val="en-GB" w:eastAsia="de-AT"/>
        </w:rPr>
      </w:pPr>
    </w:p>
    <w:p w14:paraId="66F87CE7" w14:textId="77777777" w:rsidR="00746CE3" w:rsidRPr="008774B7" w:rsidRDefault="00746CE3" w:rsidP="009E1A03">
      <w:pPr>
        <w:spacing w:after="0"/>
        <w:rPr>
          <w:rFonts w:asciiTheme="majorHAnsi" w:eastAsia="Times New Roman" w:hAnsiTheme="majorHAnsi" w:cs="Times New Roman"/>
          <w:sz w:val="24"/>
          <w:szCs w:val="24"/>
          <w:lang w:val="en-GB" w:eastAsia="de-AT"/>
        </w:rPr>
      </w:pPr>
    </w:p>
    <w:p w14:paraId="65DC9284" w14:textId="77777777" w:rsidR="00D90521" w:rsidRPr="008774B7" w:rsidRDefault="00D90521" w:rsidP="009E1A03">
      <w:pPr>
        <w:autoSpaceDE w:val="0"/>
        <w:autoSpaceDN w:val="0"/>
        <w:adjustRightInd w:val="0"/>
        <w:spacing w:after="0"/>
        <w:ind w:left="993"/>
        <w:rPr>
          <w:rFonts w:asciiTheme="majorHAnsi" w:hAnsiTheme="majorHAnsi" w:cs="PFHighwayGothic-Regular"/>
          <w:color w:val="949699"/>
          <w:sz w:val="17"/>
          <w:szCs w:val="17"/>
          <w:lang w:val="en-GB"/>
        </w:rPr>
      </w:pPr>
      <w:r w:rsidRPr="008774B7">
        <w:rPr>
          <w:rFonts w:asciiTheme="majorHAnsi" w:hAnsiTheme="majorHAnsi" w:cs="PFHighwayGothic-Regular"/>
          <w:noProof/>
          <w:color w:val="949699"/>
          <w:sz w:val="17"/>
          <w:szCs w:val="17"/>
          <w:lang w:val="en-US"/>
        </w:rPr>
        <w:drawing>
          <wp:anchor distT="0" distB="0" distL="114300" distR="114300" simplePos="0" relativeHeight="251663360" behindDoc="0" locked="0" layoutInCell="1" allowOverlap="1" wp14:anchorId="2DDE4613" wp14:editId="433302EC">
            <wp:simplePos x="0" y="0"/>
            <wp:positionH relativeFrom="column">
              <wp:posOffset>16238</wp:posOffset>
            </wp:positionH>
            <wp:positionV relativeFrom="paragraph">
              <wp:posOffset>24765</wp:posOffset>
            </wp:positionV>
            <wp:extent cx="499110" cy="326571"/>
            <wp:effectExtent l="19050" t="0" r="0" b="0"/>
            <wp:wrapNone/>
            <wp:docPr id="46" name="Bild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1" cstate="print"/>
                    <a:srcRect/>
                    <a:stretch>
                      <a:fillRect/>
                    </a:stretch>
                  </pic:blipFill>
                  <pic:spPr bwMode="auto">
                    <a:xfrm>
                      <a:off x="0" y="0"/>
                      <a:ext cx="499110" cy="326571"/>
                    </a:xfrm>
                    <a:prstGeom prst="rect">
                      <a:avLst/>
                    </a:prstGeom>
                    <a:noFill/>
                    <a:ln w="9525">
                      <a:noFill/>
                      <a:miter lim="800000"/>
                      <a:headEnd/>
                      <a:tailEnd/>
                    </a:ln>
                  </pic:spPr>
                </pic:pic>
              </a:graphicData>
            </a:graphic>
          </wp:anchor>
        </w:drawing>
      </w:r>
      <w:r w:rsidRPr="008774B7">
        <w:rPr>
          <w:rFonts w:asciiTheme="majorHAnsi" w:hAnsiTheme="majorHAnsi" w:cs="PFHighwayGothic-Regular"/>
          <w:color w:val="949699"/>
          <w:sz w:val="17"/>
          <w:szCs w:val="17"/>
          <w:lang w:val="en-GB"/>
        </w:rPr>
        <w:t>This project has received funding from the European Union’s Lifelong Learning Programme.</w:t>
      </w:r>
    </w:p>
    <w:p w14:paraId="59EDC1AC" w14:textId="77777777" w:rsidR="00D90521" w:rsidRPr="008774B7" w:rsidRDefault="00D90521" w:rsidP="009E1A03">
      <w:pPr>
        <w:autoSpaceDE w:val="0"/>
        <w:autoSpaceDN w:val="0"/>
        <w:adjustRightInd w:val="0"/>
        <w:spacing w:after="0"/>
        <w:ind w:left="993"/>
        <w:rPr>
          <w:rFonts w:asciiTheme="majorHAnsi" w:hAnsiTheme="majorHAnsi" w:cs="PFHighwayGothic-Regular"/>
          <w:color w:val="949699"/>
          <w:sz w:val="17"/>
          <w:szCs w:val="17"/>
          <w:lang w:val="en-GB"/>
        </w:rPr>
      </w:pPr>
      <w:r w:rsidRPr="008774B7">
        <w:rPr>
          <w:rFonts w:asciiTheme="majorHAnsi" w:hAnsiTheme="majorHAnsi" w:cs="PFHighwayGothic-Regular"/>
          <w:color w:val="949699"/>
          <w:sz w:val="17"/>
          <w:szCs w:val="17"/>
          <w:lang w:val="en-GB"/>
        </w:rPr>
        <w:t>This publication reflects only the DigiSkills consortium’s views and the European Union is</w:t>
      </w:r>
    </w:p>
    <w:p w14:paraId="112BB6A8" w14:textId="77777777" w:rsidR="00D90521" w:rsidRPr="008774B7" w:rsidRDefault="00D90521" w:rsidP="009E1A03">
      <w:pPr>
        <w:spacing w:after="0"/>
        <w:ind w:left="993"/>
        <w:rPr>
          <w:rFonts w:asciiTheme="majorHAnsi" w:eastAsia="Times New Roman" w:hAnsiTheme="majorHAnsi" w:cs="Times New Roman"/>
          <w:sz w:val="24"/>
          <w:szCs w:val="24"/>
          <w:lang w:val="en-GB" w:eastAsia="de-AT"/>
        </w:rPr>
      </w:pPr>
      <w:r w:rsidRPr="008774B7">
        <w:rPr>
          <w:rFonts w:asciiTheme="majorHAnsi" w:hAnsiTheme="majorHAnsi" w:cs="PFHighwayGothic-Regular"/>
          <w:color w:val="949699"/>
          <w:sz w:val="17"/>
          <w:szCs w:val="17"/>
          <w:lang w:val="en-GB"/>
        </w:rPr>
        <w:t>not liable for any use that might be made of information contained therein.</w:t>
      </w:r>
    </w:p>
    <w:p w14:paraId="550B1655" w14:textId="77777777" w:rsidR="00AA339A" w:rsidRPr="008774B7" w:rsidRDefault="00AA339A" w:rsidP="009E1A03">
      <w:pPr>
        <w:rPr>
          <w:rFonts w:asciiTheme="majorHAnsi" w:eastAsiaTheme="majorEastAsia" w:hAnsiTheme="majorHAnsi" w:cstheme="majorBidi"/>
          <w:b/>
          <w:bCs/>
          <w:color w:val="365F91" w:themeColor="accent1" w:themeShade="BF"/>
          <w:sz w:val="28"/>
          <w:szCs w:val="28"/>
          <w:lang w:val="en-GB"/>
        </w:rPr>
      </w:pPr>
      <w:r w:rsidRPr="008774B7">
        <w:rPr>
          <w:rFonts w:asciiTheme="majorHAnsi" w:hAnsiTheme="majorHAnsi"/>
          <w:lang w:val="en-GB"/>
        </w:rPr>
        <w:br w:type="page"/>
      </w:r>
    </w:p>
    <w:p w14:paraId="2564A9C6" w14:textId="77777777" w:rsidR="00AA339A" w:rsidRDefault="00AA339A" w:rsidP="009E1A03">
      <w:pPr>
        <w:pStyle w:val="TOCHeading"/>
        <w:rPr>
          <w:lang w:val="en-GB"/>
        </w:rPr>
      </w:pPr>
      <w:bookmarkStart w:id="0" w:name="_Toc435020429"/>
      <w:r w:rsidRPr="008774B7">
        <w:rPr>
          <w:lang w:val="en-GB"/>
        </w:rPr>
        <w:lastRenderedPageBreak/>
        <w:t>Table of Contents</w:t>
      </w:r>
      <w:bookmarkEnd w:id="0"/>
    </w:p>
    <w:p w14:paraId="3B1BE99D" w14:textId="77777777" w:rsidR="000D24CD" w:rsidRPr="000D24CD" w:rsidRDefault="000D24CD" w:rsidP="000D24CD"/>
    <w:sdt>
      <w:sdtPr>
        <w:rPr>
          <w:rFonts w:asciiTheme="majorHAnsi" w:hAnsiTheme="majorHAnsi"/>
          <w:sz w:val="16"/>
          <w:szCs w:val="16"/>
        </w:rPr>
        <w:id w:val="141150751"/>
        <w:docPartObj>
          <w:docPartGallery w:val="Table of Contents"/>
          <w:docPartUnique/>
        </w:docPartObj>
      </w:sdtPr>
      <w:sdtEndPr>
        <w:rPr>
          <w:lang w:val="de-DE"/>
        </w:rPr>
      </w:sdtEndPr>
      <w:sdtContent>
        <w:p w14:paraId="79000EEC" w14:textId="77777777" w:rsidR="00432635" w:rsidRDefault="007F123F">
          <w:pPr>
            <w:pStyle w:val="TOC1"/>
            <w:tabs>
              <w:tab w:val="right" w:leader="dot" w:pos="9062"/>
            </w:tabs>
            <w:rPr>
              <w:rFonts w:eastAsiaTheme="minorEastAsia"/>
              <w:noProof/>
              <w:sz w:val="24"/>
              <w:szCs w:val="24"/>
              <w:lang w:val="en-US" w:eastAsia="ja-JP"/>
            </w:rPr>
          </w:pPr>
          <w:r w:rsidRPr="008774B7">
            <w:rPr>
              <w:rFonts w:asciiTheme="majorHAnsi" w:hAnsiTheme="majorHAnsi"/>
              <w:lang w:val="de-DE"/>
            </w:rPr>
            <w:fldChar w:fldCharType="begin"/>
          </w:r>
          <w:r w:rsidR="00AA339A" w:rsidRPr="008774B7">
            <w:rPr>
              <w:rFonts w:asciiTheme="majorHAnsi" w:hAnsiTheme="majorHAnsi"/>
              <w:lang w:val="de-DE"/>
            </w:rPr>
            <w:instrText xml:space="preserve"> TOC \o "1-3" \h \z \u </w:instrText>
          </w:r>
          <w:r w:rsidRPr="008774B7">
            <w:rPr>
              <w:rFonts w:asciiTheme="majorHAnsi" w:hAnsiTheme="majorHAnsi"/>
              <w:lang w:val="de-DE"/>
            </w:rPr>
            <w:fldChar w:fldCharType="separate"/>
          </w:r>
          <w:bookmarkStart w:id="1" w:name="_GoBack"/>
          <w:bookmarkEnd w:id="1"/>
          <w:r w:rsidR="00432635" w:rsidRPr="00C36387">
            <w:rPr>
              <w:noProof/>
              <w:lang w:val="en-GB"/>
            </w:rPr>
            <w:t>1. Executive Summary</w:t>
          </w:r>
          <w:r w:rsidR="00432635">
            <w:rPr>
              <w:noProof/>
            </w:rPr>
            <w:tab/>
          </w:r>
          <w:r w:rsidR="00432635">
            <w:rPr>
              <w:noProof/>
            </w:rPr>
            <w:fldChar w:fldCharType="begin"/>
          </w:r>
          <w:r w:rsidR="00432635">
            <w:rPr>
              <w:noProof/>
            </w:rPr>
            <w:instrText xml:space="preserve"> PAGEREF _Toc315302598 \h </w:instrText>
          </w:r>
          <w:r w:rsidR="00432635">
            <w:rPr>
              <w:noProof/>
            </w:rPr>
          </w:r>
          <w:r w:rsidR="00432635">
            <w:rPr>
              <w:noProof/>
            </w:rPr>
            <w:fldChar w:fldCharType="separate"/>
          </w:r>
          <w:r w:rsidR="00432635">
            <w:rPr>
              <w:noProof/>
            </w:rPr>
            <w:t>5</w:t>
          </w:r>
          <w:r w:rsidR="00432635">
            <w:rPr>
              <w:noProof/>
            </w:rPr>
            <w:fldChar w:fldCharType="end"/>
          </w:r>
        </w:p>
        <w:p w14:paraId="124975D0" w14:textId="77777777" w:rsidR="00432635" w:rsidRDefault="00432635">
          <w:pPr>
            <w:pStyle w:val="TOC1"/>
            <w:tabs>
              <w:tab w:val="right" w:leader="dot" w:pos="9062"/>
            </w:tabs>
            <w:rPr>
              <w:rFonts w:eastAsiaTheme="minorEastAsia"/>
              <w:noProof/>
              <w:sz w:val="24"/>
              <w:szCs w:val="24"/>
              <w:lang w:val="en-US" w:eastAsia="ja-JP"/>
            </w:rPr>
          </w:pPr>
          <w:r w:rsidRPr="00C36387">
            <w:rPr>
              <w:noProof/>
              <w:lang w:val="en-GB"/>
            </w:rPr>
            <w:t>2. Implementation Phase</w:t>
          </w:r>
          <w:r>
            <w:rPr>
              <w:noProof/>
            </w:rPr>
            <w:tab/>
          </w:r>
          <w:r>
            <w:rPr>
              <w:noProof/>
            </w:rPr>
            <w:fldChar w:fldCharType="begin"/>
          </w:r>
          <w:r>
            <w:rPr>
              <w:noProof/>
            </w:rPr>
            <w:instrText xml:space="preserve"> PAGEREF _Toc315302599 \h </w:instrText>
          </w:r>
          <w:r>
            <w:rPr>
              <w:noProof/>
            </w:rPr>
          </w:r>
          <w:r>
            <w:rPr>
              <w:noProof/>
            </w:rPr>
            <w:fldChar w:fldCharType="separate"/>
          </w:r>
          <w:r>
            <w:rPr>
              <w:noProof/>
            </w:rPr>
            <w:t>6</w:t>
          </w:r>
          <w:r>
            <w:rPr>
              <w:noProof/>
            </w:rPr>
            <w:fldChar w:fldCharType="end"/>
          </w:r>
        </w:p>
        <w:p w14:paraId="27396CA1" w14:textId="77777777" w:rsidR="00432635" w:rsidRDefault="00432635">
          <w:pPr>
            <w:pStyle w:val="TOC2"/>
            <w:tabs>
              <w:tab w:val="right" w:leader="dot" w:pos="9062"/>
            </w:tabs>
            <w:rPr>
              <w:rFonts w:eastAsiaTheme="minorEastAsia"/>
              <w:noProof/>
              <w:sz w:val="24"/>
              <w:szCs w:val="24"/>
              <w:lang w:val="en-US" w:eastAsia="ja-JP"/>
            </w:rPr>
          </w:pPr>
          <w:r>
            <w:rPr>
              <w:noProof/>
            </w:rPr>
            <w:t>2.1 Introduction</w:t>
          </w:r>
          <w:r>
            <w:rPr>
              <w:noProof/>
            </w:rPr>
            <w:tab/>
          </w:r>
          <w:r>
            <w:rPr>
              <w:noProof/>
            </w:rPr>
            <w:fldChar w:fldCharType="begin"/>
          </w:r>
          <w:r>
            <w:rPr>
              <w:noProof/>
            </w:rPr>
            <w:instrText xml:space="preserve"> PAGEREF _Toc315302600 \h </w:instrText>
          </w:r>
          <w:r>
            <w:rPr>
              <w:noProof/>
            </w:rPr>
          </w:r>
          <w:r>
            <w:rPr>
              <w:noProof/>
            </w:rPr>
            <w:fldChar w:fldCharType="separate"/>
          </w:r>
          <w:r>
            <w:rPr>
              <w:noProof/>
            </w:rPr>
            <w:t>6</w:t>
          </w:r>
          <w:r>
            <w:rPr>
              <w:noProof/>
            </w:rPr>
            <w:fldChar w:fldCharType="end"/>
          </w:r>
        </w:p>
        <w:p w14:paraId="61091B94" w14:textId="77777777" w:rsidR="00432635" w:rsidRDefault="00432635">
          <w:pPr>
            <w:pStyle w:val="TOC2"/>
            <w:tabs>
              <w:tab w:val="right" w:leader="dot" w:pos="9062"/>
            </w:tabs>
            <w:rPr>
              <w:rFonts w:eastAsiaTheme="minorEastAsia"/>
              <w:noProof/>
              <w:sz w:val="24"/>
              <w:szCs w:val="24"/>
              <w:lang w:val="en-US" w:eastAsia="ja-JP"/>
            </w:rPr>
          </w:pPr>
          <w:r>
            <w:rPr>
              <w:noProof/>
            </w:rPr>
            <w:t>2.2 Local Level Implementation Activities</w:t>
          </w:r>
          <w:r>
            <w:rPr>
              <w:noProof/>
            </w:rPr>
            <w:tab/>
          </w:r>
          <w:r>
            <w:rPr>
              <w:noProof/>
            </w:rPr>
            <w:fldChar w:fldCharType="begin"/>
          </w:r>
          <w:r>
            <w:rPr>
              <w:noProof/>
            </w:rPr>
            <w:instrText xml:space="preserve"> PAGEREF _Toc315302601 \h </w:instrText>
          </w:r>
          <w:r>
            <w:rPr>
              <w:noProof/>
            </w:rPr>
          </w:r>
          <w:r>
            <w:rPr>
              <w:noProof/>
            </w:rPr>
            <w:fldChar w:fldCharType="separate"/>
          </w:r>
          <w:r>
            <w:rPr>
              <w:noProof/>
            </w:rPr>
            <w:t>7</w:t>
          </w:r>
          <w:r>
            <w:rPr>
              <w:noProof/>
            </w:rPr>
            <w:fldChar w:fldCharType="end"/>
          </w:r>
        </w:p>
        <w:p w14:paraId="3573D45C" w14:textId="77777777" w:rsidR="00432635" w:rsidRDefault="00432635">
          <w:pPr>
            <w:pStyle w:val="TOC3"/>
            <w:tabs>
              <w:tab w:val="right" w:leader="dot" w:pos="9062"/>
            </w:tabs>
            <w:rPr>
              <w:rFonts w:eastAsiaTheme="minorEastAsia"/>
              <w:noProof/>
              <w:sz w:val="24"/>
              <w:szCs w:val="24"/>
              <w:lang w:val="en-US" w:eastAsia="ja-JP"/>
            </w:rPr>
          </w:pPr>
          <w:r w:rsidRPr="00C36387">
            <w:rPr>
              <w:rFonts w:ascii="Times New Roman" w:hAnsi="Times New Roman" w:cs="Times New Roman"/>
              <w:i/>
              <w:noProof/>
            </w:rPr>
            <w:t>Collage: ICT enabled learning - Using digital resources for face-to-face classroom practice &amp; for online learning/blended classroom practice</w:t>
          </w:r>
          <w:r>
            <w:rPr>
              <w:noProof/>
            </w:rPr>
            <w:tab/>
          </w:r>
          <w:r>
            <w:rPr>
              <w:noProof/>
            </w:rPr>
            <w:fldChar w:fldCharType="begin"/>
          </w:r>
          <w:r>
            <w:rPr>
              <w:noProof/>
            </w:rPr>
            <w:instrText xml:space="preserve"> PAGEREF _Toc315302602 \h </w:instrText>
          </w:r>
          <w:r>
            <w:rPr>
              <w:noProof/>
            </w:rPr>
          </w:r>
          <w:r>
            <w:rPr>
              <w:noProof/>
            </w:rPr>
            <w:fldChar w:fldCharType="separate"/>
          </w:r>
          <w:r>
            <w:rPr>
              <w:noProof/>
            </w:rPr>
            <w:t>8</w:t>
          </w:r>
          <w:r>
            <w:rPr>
              <w:noProof/>
            </w:rPr>
            <w:fldChar w:fldCharType="end"/>
          </w:r>
        </w:p>
        <w:p w14:paraId="37A68DDC" w14:textId="77777777" w:rsidR="00432635" w:rsidRDefault="00432635">
          <w:pPr>
            <w:pStyle w:val="TOC3"/>
            <w:tabs>
              <w:tab w:val="right" w:leader="dot" w:pos="9062"/>
            </w:tabs>
            <w:rPr>
              <w:rFonts w:eastAsiaTheme="minorEastAsia"/>
              <w:noProof/>
              <w:sz w:val="24"/>
              <w:szCs w:val="24"/>
              <w:lang w:val="en-US" w:eastAsia="ja-JP"/>
            </w:rPr>
          </w:pPr>
          <w:r w:rsidRPr="00C36387">
            <w:rPr>
              <w:rFonts w:ascii="Times New Roman" w:hAnsi="Times New Roman" w:cs="Times New Roman"/>
              <w:i/>
              <w:noProof/>
            </w:rPr>
            <w:t>Digiskills workshop in Patras:</w:t>
          </w:r>
          <w:r w:rsidRPr="00C36387">
            <w:rPr>
              <w:i/>
              <w:noProof/>
              <w:lang w:val="en-US"/>
            </w:rPr>
            <w:t xml:space="preserve"> Web 2.0 community building for teachers</w:t>
          </w:r>
          <w:r>
            <w:rPr>
              <w:noProof/>
            </w:rPr>
            <w:tab/>
          </w:r>
          <w:r>
            <w:rPr>
              <w:noProof/>
            </w:rPr>
            <w:fldChar w:fldCharType="begin"/>
          </w:r>
          <w:r>
            <w:rPr>
              <w:noProof/>
            </w:rPr>
            <w:instrText xml:space="preserve"> PAGEREF _Toc315302603 \h </w:instrText>
          </w:r>
          <w:r>
            <w:rPr>
              <w:noProof/>
            </w:rPr>
          </w:r>
          <w:r>
            <w:rPr>
              <w:noProof/>
            </w:rPr>
            <w:fldChar w:fldCharType="separate"/>
          </w:r>
          <w:r>
            <w:rPr>
              <w:noProof/>
            </w:rPr>
            <w:t>10</w:t>
          </w:r>
          <w:r>
            <w:rPr>
              <w:noProof/>
            </w:rPr>
            <w:fldChar w:fldCharType="end"/>
          </w:r>
        </w:p>
        <w:p w14:paraId="0B9D12DB" w14:textId="77777777" w:rsidR="00432635" w:rsidRDefault="00432635">
          <w:pPr>
            <w:pStyle w:val="TOC3"/>
            <w:tabs>
              <w:tab w:val="right" w:leader="dot" w:pos="9062"/>
            </w:tabs>
            <w:rPr>
              <w:rFonts w:eastAsiaTheme="minorEastAsia"/>
              <w:noProof/>
              <w:sz w:val="24"/>
              <w:szCs w:val="24"/>
              <w:lang w:val="en-US" w:eastAsia="ja-JP"/>
            </w:rPr>
          </w:pPr>
          <w:r w:rsidRPr="00C36387">
            <w:rPr>
              <w:rFonts w:ascii="Times New Roman" w:hAnsi="Times New Roman" w:cs="Times New Roman"/>
              <w:i/>
              <w:noProof/>
            </w:rPr>
            <w:t>Internet advertising and marketing</w:t>
          </w:r>
          <w:r>
            <w:rPr>
              <w:noProof/>
            </w:rPr>
            <w:tab/>
          </w:r>
          <w:r>
            <w:rPr>
              <w:noProof/>
            </w:rPr>
            <w:fldChar w:fldCharType="begin"/>
          </w:r>
          <w:r>
            <w:rPr>
              <w:noProof/>
            </w:rPr>
            <w:instrText xml:space="preserve"> PAGEREF _Toc315302604 \h </w:instrText>
          </w:r>
          <w:r>
            <w:rPr>
              <w:noProof/>
            </w:rPr>
          </w:r>
          <w:r>
            <w:rPr>
              <w:noProof/>
            </w:rPr>
            <w:fldChar w:fldCharType="separate"/>
          </w:r>
          <w:r>
            <w:rPr>
              <w:noProof/>
            </w:rPr>
            <w:t>11</w:t>
          </w:r>
          <w:r>
            <w:rPr>
              <w:noProof/>
            </w:rPr>
            <w:fldChar w:fldCharType="end"/>
          </w:r>
        </w:p>
        <w:p w14:paraId="23E91E8C" w14:textId="77777777" w:rsidR="00432635" w:rsidRDefault="00432635">
          <w:pPr>
            <w:pStyle w:val="TOC3"/>
            <w:tabs>
              <w:tab w:val="right" w:leader="dot" w:pos="9062"/>
            </w:tabs>
            <w:rPr>
              <w:rFonts w:eastAsiaTheme="minorEastAsia"/>
              <w:noProof/>
              <w:sz w:val="24"/>
              <w:szCs w:val="24"/>
              <w:lang w:val="en-US" w:eastAsia="ja-JP"/>
            </w:rPr>
          </w:pPr>
          <w:r w:rsidRPr="00C36387">
            <w:rPr>
              <w:rFonts w:ascii="Times New Roman" w:hAnsi="Times New Roman" w:cs="Times New Roman"/>
              <w:i/>
              <w:noProof/>
            </w:rPr>
            <w:t>Multimedia and picture editors</w:t>
          </w:r>
          <w:r>
            <w:rPr>
              <w:noProof/>
            </w:rPr>
            <w:tab/>
          </w:r>
          <w:r>
            <w:rPr>
              <w:noProof/>
            </w:rPr>
            <w:fldChar w:fldCharType="begin"/>
          </w:r>
          <w:r>
            <w:rPr>
              <w:noProof/>
            </w:rPr>
            <w:instrText xml:space="preserve"> PAGEREF _Toc315302605 \h </w:instrText>
          </w:r>
          <w:r>
            <w:rPr>
              <w:noProof/>
            </w:rPr>
          </w:r>
          <w:r>
            <w:rPr>
              <w:noProof/>
            </w:rPr>
            <w:fldChar w:fldCharType="separate"/>
          </w:r>
          <w:r>
            <w:rPr>
              <w:noProof/>
            </w:rPr>
            <w:t>13</w:t>
          </w:r>
          <w:r>
            <w:rPr>
              <w:noProof/>
            </w:rPr>
            <w:fldChar w:fldCharType="end"/>
          </w:r>
        </w:p>
        <w:p w14:paraId="4145A32C" w14:textId="77777777" w:rsidR="00432635" w:rsidRDefault="00432635">
          <w:pPr>
            <w:pStyle w:val="TOC3"/>
            <w:tabs>
              <w:tab w:val="right" w:leader="dot" w:pos="9062"/>
            </w:tabs>
            <w:rPr>
              <w:rFonts w:eastAsiaTheme="minorEastAsia"/>
              <w:noProof/>
              <w:sz w:val="24"/>
              <w:szCs w:val="24"/>
              <w:lang w:val="en-US" w:eastAsia="ja-JP"/>
            </w:rPr>
          </w:pPr>
          <w:r w:rsidRPr="00C36387">
            <w:rPr>
              <w:rFonts w:ascii="Times New Roman" w:hAnsi="Times New Roman" w:cs="Times New Roman"/>
              <w:i/>
              <w:noProof/>
            </w:rPr>
            <w:t>eTwinning PromotorInnen-Tagung der OeAD</w:t>
          </w:r>
          <w:r>
            <w:rPr>
              <w:noProof/>
            </w:rPr>
            <w:tab/>
          </w:r>
          <w:r>
            <w:rPr>
              <w:noProof/>
            </w:rPr>
            <w:fldChar w:fldCharType="begin"/>
          </w:r>
          <w:r>
            <w:rPr>
              <w:noProof/>
            </w:rPr>
            <w:instrText xml:space="preserve"> PAGEREF _Toc315302606 \h </w:instrText>
          </w:r>
          <w:r>
            <w:rPr>
              <w:noProof/>
            </w:rPr>
          </w:r>
          <w:r>
            <w:rPr>
              <w:noProof/>
            </w:rPr>
            <w:fldChar w:fldCharType="separate"/>
          </w:r>
          <w:r>
            <w:rPr>
              <w:noProof/>
            </w:rPr>
            <w:t>15</w:t>
          </w:r>
          <w:r>
            <w:rPr>
              <w:noProof/>
            </w:rPr>
            <w:fldChar w:fldCharType="end"/>
          </w:r>
        </w:p>
        <w:p w14:paraId="27919F4F" w14:textId="77777777" w:rsidR="00432635" w:rsidRDefault="00432635">
          <w:pPr>
            <w:pStyle w:val="TOC3"/>
            <w:tabs>
              <w:tab w:val="right" w:leader="dot" w:pos="9062"/>
            </w:tabs>
            <w:rPr>
              <w:rFonts w:eastAsiaTheme="minorEastAsia"/>
              <w:noProof/>
              <w:sz w:val="24"/>
              <w:szCs w:val="24"/>
              <w:lang w:val="en-US" w:eastAsia="ja-JP"/>
            </w:rPr>
          </w:pPr>
          <w:r w:rsidRPr="00C36387">
            <w:rPr>
              <w:rFonts w:ascii="Times New Roman" w:hAnsi="Times New Roman" w:cs="Times New Roman"/>
              <w:i/>
              <w:noProof/>
            </w:rPr>
            <w:t>Collaborative note taking in University classrooms</w:t>
          </w:r>
          <w:r>
            <w:rPr>
              <w:noProof/>
            </w:rPr>
            <w:tab/>
          </w:r>
          <w:r>
            <w:rPr>
              <w:noProof/>
            </w:rPr>
            <w:fldChar w:fldCharType="begin"/>
          </w:r>
          <w:r>
            <w:rPr>
              <w:noProof/>
            </w:rPr>
            <w:instrText xml:space="preserve"> PAGEREF _Toc315302607 \h </w:instrText>
          </w:r>
          <w:r>
            <w:rPr>
              <w:noProof/>
            </w:rPr>
          </w:r>
          <w:r>
            <w:rPr>
              <w:noProof/>
            </w:rPr>
            <w:fldChar w:fldCharType="separate"/>
          </w:r>
          <w:r>
            <w:rPr>
              <w:noProof/>
            </w:rPr>
            <w:t>16</w:t>
          </w:r>
          <w:r>
            <w:rPr>
              <w:noProof/>
            </w:rPr>
            <w:fldChar w:fldCharType="end"/>
          </w:r>
        </w:p>
        <w:p w14:paraId="189968C0" w14:textId="77777777" w:rsidR="00432635" w:rsidRDefault="00432635">
          <w:pPr>
            <w:pStyle w:val="TOC3"/>
            <w:tabs>
              <w:tab w:val="right" w:leader="dot" w:pos="9062"/>
            </w:tabs>
            <w:rPr>
              <w:rFonts w:eastAsiaTheme="minorEastAsia"/>
              <w:noProof/>
              <w:sz w:val="24"/>
              <w:szCs w:val="24"/>
              <w:lang w:val="en-US" w:eastAsia="ja-JP"/>
            </w:rPr>
          </w:pPr>
          <w:r w:rsidRPr="00C36387">
            <w:rPr>
              <w:rFonts w:ascii="Times New Roman" w:hAnsi="Times New Roman" w:cs="Times New Roman"/>
              <w:i/>
              <w:noProof/>
            </w:rPr>
            <w:t>Open access content and practices</w:t>
          </w:r>
          <w:r>
            <w:rPr>
              <w:noProof/>
            </w:rPr>
            <w:tab/>
          </w:r>
          <w:r>
            <w:rPr>
              <w:noProof/>
            </w:rPr>
            <w:fldChar w:fldCharType="begin"/>
          </w:r>
          <w:r>
            <w:rPr>
              <w:noProof/>
            </w:rPr>
            <w:instrText xml:space="preserve"> PAGEREF _Toc315302608 \h </w:instrText>
          </w:r>
          <w:r>
            <w:rPr>
              <w:noProof/>
            </w:rPr>
          </w:r>
          <w:r>
            <w:rPr>
              <w:noProof/>
            </w:rPr>
            <w:fldChar w:fldCharType="separate"/>
          </w:r>
          <w:r>
            <w:rPr>
              <w:noProof/>
            </w:rPr>
            <w:t>17</w:t>
          </w:r>
          <w:r>
            <w:rPr>
              <w:noProof/>
            </w:rPr>
            <w:fldChar w:fldCharType="end"/>
          </w:r>
        </w:p>
        <w:p w14:paraId="5054596D" w14:textId="77777777" w:rsidR="00432635" w:rsidRDefault="00432635">
          <w:pPr>
            <w:pStyle w:val="TOC3"/>
            <w:tabs>
              <w:tab w:val="right" w:leader="dot" w:pos="9062"/>
            </w:tabs>
            <w:rPr>
              <w:rFonts w:eastAsiaTheme="minorEastAsia"/>
              <w:noProof/>
              <w:sz w:val="24"/>
              <w:szCs w:val="24"/>
              <w:lang w:val="en-US" w:eastAsia="ja-JP"/>
            </w:rPr>
          </w:pPr>
          <w:r w:rsidRPr="00C36387">
            <w:rPr>
              <w:rFonts w:ascii="Times New Roman" w:hAnsi="Times New Roman" w:cs="Times New Roman"/>
              <w:i/>
              <w:noProof/>
            </w:rPr>
            <w:t>eCulture training for trainers</w:t>
          </w:r>
          <w:r>
            <w:rPr>
              <w:noProof/>
            </w:rPr>
            <w:tab/>
          </w:r>
          <w:r>
            <w:rPr>
              <w:noProof/>
            </w:rPr>
            <w:fldChar w:fldCharType="begin"/>
          </w:r>
          <w:r>
            <w:rPr>
              <w:noProof/>
            </w:rPr>
            <w:instrText xml:space="preserve"> PAGEREF _Toc315302609 \h </w:instrText>
          </w:r>
          <w:r>
            <w:rPr>
              <w:noProof/>
            </w:rPr>
          </w:r>
          <w:r>
            <w:rPr>
              <w:noProof/>
            </w:rPr>
            <w:fldChar w:fldCharType="separate"/>
          </w:r>
          <w:r>
            <w:rPr>
              <w:noProof/>
            </w:rPr>
            <w:t>18</w:t>
          </w:r>
          <w:r>
            <w:rPr>
              <w:noProof/>
            </w:rPr>
            <w:fldChar w:fldCharType="end"/>
          </w:r>
        </w:p>
        <w:p w14:paraId="4EF795F8" w14:textId="77777777" w:rsidR="00432635" w:rsidRDefault="00432635">
          <w:pPr>
            <w:pStyle w:val="TOC3"/>
            <w:tabs>
              <w:tab w:val="right" w:leader="dot" w:pos="9062"/>
            </w:tabs>
            <w:rPr>
              <w:rFonts w:eastAsiaTheme="minorEastAsia"/>
              <w:noProof/>
              <w:sz w:val="24"/>
              <w:szCs w:val="24"/>
              <w:lang w:val="en-US" w:eastAsia="ja-JP"/>
            </w:rPr>
          </w:pPr>
          <w:r w:rsidRPr="00C36387">
            <w:rPr>
              <w:rFonts w:ascii="Times New Roman" w:hAnsi="Times New Roman" w:cs="Times New Roman"/>
              <w:i/>
              <w:noProof/>
            </w:rPr>
            <w:t>Surf Moodle Session</w:t>
          </w:r>
          <w:r>
            <w:rPr>
              <w:noProof/>
            </w:rPr>
            <w:tab/>
          </w:r>
          <w:r>
            <w:rPr>
              <w:noProof/>
            </w:rPr>
            <w:fldChar w:fldCharType="begin"/>
          </w:r>
          <w:r>
            <w:rPr>
              <w:noProof/>
            </w:rPr>
            <w:instrText xml:space="preserve"> PAGEREF _Toc315302610 \h </w:instrText>
          </w:r>
          <w:r>
            <w:rPr>
              <w:noProof/>
            </w:rPr>
          </w:r>
          <w:r>
            <w:rPr>
              <w:noProof/>
            </w:rPr>
            <w:fldChar w:fldCharType="separate"/>
          </w:r>
          <w:r>
            <w:rPr>
              <w:noProof/>
            </w:rPr>
            <w:t>20</w:t>
          </w:r>
          <w:r>
            <w:rPr>
              <w:noProof/>
            </w:rPr>
            <w:fldChar w:fldCharType="end"/>
          </w:r>
        </w:p>
        <w:p w14:paraId="0B41301A" w14:textId="77777777" w:rsidR="00432635" w:rsidRDefault="00432635">
          <w:pPr>
            <w:pStyle w:val="TOC3"/>
            <w:tabs>
              <w:tab w:val="right" w:leader="dot" w:pos="9062"/>
            </w:tabs>
            <w:rPr>
              <w:rFonts w:eastAsiaTheme="minorEastAsia"/>
              <w:noProof/>
              <w:sz w:val="24"/>
              <w:szCs w:val="24"/>
              <w:lang w:val="en-US" w:eastAsia="ja-JP"/>
            </w:rPr>
          </w:pPr>
          <w:r w:rsidRPr="00C36387">
            <w:rPr>
              <w:rFonts w:ascii="Times New Roman" w:hAnsi="Times New Roman" w:cs="Times New Roman"/>
              <w:i/>
              <w:noProof/>
            </w:rPr>
            <w:t>INTERACTIVE EUROPE</w:t>
          </w:r>
          <w:r>
            <w:rPr>
              <w:noProof/>
            </w:rPr>
            <w:tab/>
          </w:r>
          <w:r>
            <w:rPr>
              <w:noProof/>
            </w:rPr>
            <w:fldChar w:fldCharType="begin"/>
          </w:r>
          <w:r>
            <w:rPr>
              <w:noProof/>
            </w:rPr>
            <w:instrText xml:space="preserve"> PAGEREF _Toc315302611 \h </w:instrText>
          </w:r>
          <w:r>
            <w:rPr>
              <w:noProof/>
            </w:rPr>
          </w:r>
          <w:r>
            <w:rPr>
              <w:noProof/>
            </w:rPr>
            <w:fldChar w:fldCharType="separate"/>
          </w:r>
          <w:r>
            <w:rPr>
              <w:noProof/>
            </w:rPr>
            <w:t>23</w:t>
          </w:r>
          <w:r>
            <w:rPr>
              <w:noProof/>
            </w:rPr>
            <w:fldChar w:fldCharType="end"/>
          </w:r>
        </w:p>
        <w:p w14:paraId="5EDF033A" w14:textId="77777777" w:rsidR="00432635" w:rsidRDefault="00432635">
          <w:pPr>
            <w:pStyle w:val="TOC3"/>
            <w:tabs>
              <w:tab w:val="right" w:leader="dot" w:pos="9062"/>
            </w:tabs>
            <w:rPr>
              <w:rFonts w:eastAsiaTheme="minorEastAsia"/>
              <w:noProof/>
              <w:sz w:val="24"/>
              <w:szCs w:val="24"/>
              <w:lang w:val="en-US" w:eastAsia="ja-JP"/>
            </w:rPr>
          </w:pPr>
          <w:r w:rsidRPr="00C36387">
            <w:rPr>
              <w:rFonts w:ascii="Times New Roman" w:hAnsi="Times New Roman" w:cs="Times New Roman"/>
              <w:i/>
              <w:noProof/>
            </w:rPr>
            <w:t>LOOK AT THE IMAGE AND THINK</w:t>
          </w:r>
          <w:r>
            <w:rPr>
              <w:noProof/>
            </w:rPr>
            <w:tab/>
          </w:r>
          <w:r>
            <w:rPr>
              <w:noProof/>
            </w:rPr>
            <w:fldChar w:fldCharType="begin"/>
          </w:r>
          <w:r>
            <w:rPr>
              <w:noProof/>
            </w:rPr>
            <w:instrText xml:space="preserve"> PAGEREF _Toc315302612 \h </w:instrText>
          </w:r>
          <w:r>
            <w:rPr>
              <w:noProof/>
            </w:rPr>
          </w:r>
          <w:r>
            <w:rPr>
              <w:noProof/>
            </w:rPr>
            <w:fldChar w:fldCharType="separate"/>
          </w:r>
          <w:r>
            <w:rPr>
              <w:noProof/>
            </w:rPr>
            <w:t>24</w:t>
          </w:r>
          <w:r>
            <w:rPr>
              <w:noProof/>
            </w:rPr>
            <w:fldChar w:fldCharType="end"/>
          </w:r>
        </w:p>
        <w:p w14:paraId="2C8BA13D" w14:textId="77777777" w:rsidR="00432635" w:rsidRDefault="00432635">
          <w:pPr>
            <w:pStyle w:val="TOC3"/>
            <w:tabs>
              <w:tab w:val="right" w:leader="dot" w:pos="9062"/>
            </w:tabs>
            <w:rPr>
              <w:rFonts w:eastAsiaTheme="minorEastAsia"/>
              <w:noProof/>
              <w:sz w:val="24"/>
              <w:szCs w:val="24"/>
              <w:lang w:val="en-US" w:eastAsia="ja-JP"/>
            </w:rPr>
          </w:pPr>
          <w:r w:rsidRPr="00C36387">
            <w:rPr>
              <w:rFonts w:ascii="Times New Roman" w:hAnsi="Times New Roman" w:cs="Times New Roman"/>
              <w:i/>
              <w:noProof/>
            </w:rPr>
            <w:t>USE OF SOCIAL NETWORKS IN THE EDUCATIONAL FIELD</w:t>
          </w:r>
          <w:r>
            <w:rPr>
              <w:noProof/>
            </w:rPr>
            <w:tab/>
          </w:r>
          <w:r>
            <w:rPr>
              <w:noProof/>
            </w:rPr>
            <w:fldChar w:fldCharType="begin"/>
          </w:r>
          <w:r>
            <w:rPr>
              <w:noProof/>
            </w:rPr>
            <w:instrText xml:space="preserve"> PAGEREF _Toc315302613 \h </w:instrText>
          </w:r>
          <w:r>
            <w:rPr>
              <w:noProof/>
            </w:rPr>
          </w:r>
          <w:r>
            <w:rPr>
              <w:noProof/>
            </w:rPr>
            <w:fldChar w:fldCharType="separate"/>
          </w:r>
          <w:r>
            <w:rPr>
              <w:noProof/>
            </w:rPr>
            <w:t>25</w:t>
          </w:r>
          <w:r>
            <w:rPr>
              <w:noProof/>
            </w:rPr>
            <w:fldChar w:fldCharType="end"/>
          </w:r>
        </w:p>
        <w:p w14:paraId="03B55A7C" w14:textId="77777777" w:rsidR="00432635" w:rsidRDefault="00432635">
          <w:pPr>
            <w:pStyle w:val="TOC3"/>
            <w:tabs>
              <w:tab w:val="right" w:leader="dot" w:pos="9062"/>
            </w:tabs>
            <w:rPr>
              <w:rFonts w:eastAsiaTheme="minorEastAsia"/>
              <w:noProof/>
              <w:sz w:val="24"/>
              <w:szCs w:val="24"/>
              <w:lang w:val="en-US" w:eastAsia="ja-JP"/>
            </w:rPr>
          </w:pPr>
          <w:r w:rsidRPr="00C36387">
            <w:rPr>
              <w:rFonts w:ascii="Times New Roman" w:hAnsi="Times New Roman" w:cs="Times New Roman"/>
              <w:i/>
              <w:noProof/>
            </w:rPr>
            <w:t>PRADO MUSEUM</w:t>
          </w:r>
          <w:r>
            <w:rPr>
              <w:noProof/>
            </w:rPr>
            <w:tab/>
          </w:r>
          <w:r>
            <w:rPr>
              <w:noProof/>
            </w:rPr>
            <w:fldChar w:fldCharType="begin"/>
          </w:r>
          <w:r>
            <w:rPr>
              <w:noProof/>
            </w:rPr>
            <w:instrText xml:space="preserve"> PAGEREF _Toc315302614 \h </w:instrText>
          </w:r>
          <w:r>
            <w:rPr>
              <w:noProof/>
            </w:rPr>
          </w:r>
          <w:r>
            <w:rPr>
              <w:noProof/>
            </w:rPr>
            <w:fldChar w:fldCharType="separate"/>
          </w:r>
          <w:r>
            <w:rPr>
              <w:noProof/>
            </w:rPr>
            <w:t>27</w:t>
          </w:r>
          <w:r>
            <w:rPr>
              <w:noProof/>
            </w:rPr>
            <w:fldChar w:fldCharType="end"/>
          </w:r>
        </w:p>
        <w:p w14:paraId="5F5CF8CC" w14:textId="77777777" w:rsidR="00432635" w:rsidRDefault="00432635">
          <w:pPr>
            <w:pStyle w:val="TOC3"/>
            <w:tabs>
              <w:tab w:val="right" w:leader="dot" w:pos="9062"/>
            </w:tabs>
            <w:rPr>
              <w:rFonts w:eastAsiaTheme="minorEastAsia"/>
              <w:noProof/>
              <w:sz w:val="24"/>
              <w:szCs w:val="24"/>
              <w:lang w:val="en-US" w:eastAsia="ja-JP"/>
            </w:rPr>
          </w:pPr>
          <w:r w:rsidRPr="00C36387">
            <w:rPr>
              <w:rFonts w:ascii="Times New Roman" w:hAnsi="Times New Roman" w:cs="Times New Roman"/>
              <w:i/>
              <w:noProof/>
            </w:rPr>
            <w:t>THE SOUND IN LEARNING ENVIRONMENTS</w:t>
          </w:r>
          <w:r>
            <w:rPr>
              <w:noProof/>
            </w:rPr>
            <w:tab/>
          </w:r>
          <w:r>
            <w:rPr>
              <w:noProof/>
            </w:rPr>
            <w:fldChar w:fldCharType="begin"/>
          </w:r>
          <w:r>
            <w:rPr>
              <w:noProof/>
            </w:rPr>
            <w:instrText xml:space="preserve"> PAGEREF _Toc315302615 \h </w:instrText>
          </w:r>
          <w:r>
            <w:rPr>
              <w:noProof/>
            </w:rPr>
          </w:r>
          <w:r>
            <w:rPr>
              <w:noProof/>
            </w:rPr>
            <w:fldChar w:fldCharType="separate"/>
          </w:r>
          <w:r>
            <w:rPr>
              <w:noProof/>
            </w:rPr>
            <w:t>28</w:t>
          </w:r>
          <w:r>
            <w:rPr>
              <w:noProof/>
            </w:rPr>
            <w:fldChar w:fldCharType="end"/>
          </w:r>
        </w:p>
        <w:p w14:paraId="0CC19B54" w14:textId="77777777" w:rsidR="00432635" w:rsidRDefault="00432635">
          <w:pPr>
            <w:pStyle w:val="TOC3"/>
            <w:tabs>
              <w:tab w:val="right" w:leader="dot" w:pos="9062"/>
            </w:tabs>
            <w:rPr>
              <w:rFonts w:eastAsiaTheme="minorEastAsia"/>
              <w:noProof/>
              <w:sz w:val="24"/>
              <w:szCs w:val="24"/>
              <w:lang w:val="en-US" w:eastAsia="ja-JP"/>
            </w:rPr>
          </w:pPr>
          <w:r w:rsidRPr="00C36387">
            <w:rPr>
              <w:rFonts w:ascii="Times New Roman" w:hAnsi="Times New Roman" w:cs="Times New Roman"/>
              <w:i/>
              <w:noProof/>
            </w:rPr>
            <w:t>THE RETURN OF THE PRODIGAL SON</w:t>
          </w:r>
          <w:r>
            <w:rPr>
              <w:noProof/>
            </w:rPr>
            <w:tab/>
          </w:r>
          <w:r>
            <w:rPr>
              <w:noProof/>
            </w:rPr>
            <w:fldChar w:fldCharType="begin"/>
          </w:r>
          <w:r>
            <w:rPr>
              <w:noProof/>
            </w:rPr>
            <w:instrText xml:space="preserve"> PAGEREF _Toc315302616 \h </w:instrText>
          </w:r>
          <w:r>
            <w:rPr>
              <w:noProof/>
            </w:rPr>
          </w:r>
          <w:r>
            <w:rPr>
              <w:noProof/>
            </w:rPr>
            <w:fldChar w:fldCharType="separate"/>
          </w:r>
          <w:r>
            <w:rPr>
              <w:noProof/>
            </w:rPr>
            <w:t>29</w:t>
          </w:r>
          <w:r>
            <w:rPr>
              <w:noProof/>
            </w:rPr>
            <w:fldChar w:fldCharType="end"/>
          </w:r>
        </w:p>
        <w:p w14:paraId="7A70AA99" w14:textId="77777777" w:rsidR="00432635" w:rsidRDefault="00432635">
          <w:pPr>
            <w:pStyle w:val="TOC3"/>
            <w:tabs>
              <w:tab w:val="right" w:leader="dot" w:pos="9062"/>
            </w:tabs>
            <w:rPr>
              <w:rFonts w:eastAsiaTheme="minorEastAsia"/>
              <w:noProof/>
              <w:sz w:val="24"/>
              <w:szCs w:val="24"/>
              <w:lang w:val="en-US" w:eastAsia="ja-JP"/>
            </w:rPr>
          </w:pPr>
          <w:r w:rsidRPr="00C36387">
            <w:rPr>
              <w:rFonts w:ascii="Times New Roman" w:hAnsi="Times New Roman" w:cs="Times New Roman"/>
              <w:i/>
              <w:noProof/>
            </w:rPr>
            <w:t>Best pracise: Interaction design workshop</w:t>
          </w:r>
          <w:r>
            <w:rPr>
              <w:noProof/>
            </w:rPr>
            <w:tab/>
          </w:r>
          <w:r>
            <w:rPr>
              <w:noProof/>
            </w:rPr>
            <w:fldChar w:fldCharType="begin"/>
          </w:r>
          <w:r>
            <w:rPr>
              <w:noProof/>
            </w:rPr>
            <w:instrText xml:space="preserve"> PAGEREF _Toc315302617 \h </w:instrText>
          </w:r>
          <w:r>
            <w:rPr>
              <w:noProof/>
            </w:rPr>
          </w:r>
          <w:r>
            <w:rPr>
              <w:noProof/>
            </w:rPr>
            <w:fldChar w:fldCharType="separate"/>
          </w:r>
          <w:r>
            <w:rPr>
              <w:noProof/>
            </w:rPr>
            <w:t>30</w:t>
          </w:r>
          <w:r>
            <w:rPr>
              <w:noProof/>
            </w:rPr>
            <w:fldChar w:fldCharType="end"/>
          </w:r>
        </w:p>
        <w:p w14:paraId="4F4D9B8E" w14:textId="77777777" w:rsidR="00432635" w:rsidRDefault="00432635">
          <w:pPr>
            <w:pStyle w:val="TOC3"/>
            <w:tabs>
              <w:tab w:val="right" w:leader="dot" w:pos="9062"/>
            </w:tabs>
            <w:rPr>
              <w:rFonts w:eastAsiaTheme="minorEastAsia"/>
              <w:noProof/>
              <w:sz w:val="24"/>
              <w:szCs w:val="24"/>
              <w:lang w:val="en-US" w:eastAsia="ja-JP"/>
            </w:rPr>
          </w:pPr>
          <w:r w:rsidRPr="00C36387">
            <w:rPr>
              <w:rFonts w:ascii="Times New Roman" w:hAnsi="Times New Roman" w:cs="Times New Roman"/>
              <w:i/>
              <w:noProof/>
            </w:rPr>
            <w:t>Best practise: Operating system development for Raspberry Pi</w:t>
          </w:r>
          <w:r>
            <w:rPr>
              <w:noProof/>
            </w:rPr>
            <w:tab/>
          </w:r>
          <w:r>
            <w:rPr>
              <w:noProof/>
            </w:rPr>
            <w:fldChar w:fldCharType="begin"/>
          </w:r>
          <w:r>
            <w:rPr>
              <w:noProof/>
            </w:rPr>
            <w:instrText xml:space="preserve"> PAGEREF _Toc315302618 \h </w:instrText>
          </w:r>
          <w:r>
            <w:rPr>
              <w:noProof/>
            </w:rPr>
          </w:r>
          <w:r>
            <w:rPr>
              <w:noProof/>
            </w:rPr>
            <w:fldChar w:fldCharType="separate"/>
          </w:r>
          <w:r>
            <w:rPr>
              <w:noProof/>
            </w:rPr>
            <w:t>31</w:t>
          </w:r>
          <w:r>
            <w:rPr>
              <w:noProof/>
            </w:rPr>
            <w:fldChar w:fldCharType="end"/>
          </w:r>
        </w:p>
        <w:p w14:paraId="6F5566AF" w14:textId="77777777" w:rsidR="00432635" w:rsidRDefault="00432635">
          <w:pPr>
            <w:pStyle w:val="TOC3"/>
            <w:tabs>
              <w:tab w:val="right" w:leader="dot" w:pos="9062"/>
            </w:tabs>
            <w:rPr>
              <w:rFonts w:eastAsiaTheme="minorEastAsia"/>
              <w:noProof/>
              <w:sz w:val="24"/>
              <w:szCs w:val="24"/>
              <w:lang w:val="en-US" w:eastAsia="ja-JP"/>
            </w:rPr>
          </w:pPr>
          <w:r w:rsidRPr="00C36387">
            <w:rPr>
              <w:rFonts w:ascii="Times New Roman" w:hAnsi="Times New Roman" w:cs="Times New Roman"/>
              <w:i/>
              <w:noProof/>
            </w:rPr>
            <w:t>Best practise: Usability of web interfaces</w:t>
          </w:r>
          <w:r>
            <w:rPr>
              <w:noProof/>
            </w:rPr>
            <w:tab/>
          </w:r>
          <w:r>
            <w:rPr>
              <w:noProof/>
            </w:rPr>
            <w:fldChar w:fldCharType="begin"/>
          </w:r>
          <w:r>
            <w:rPr>
              <w:noProof/>
            </w:rPr>
            <w:instrText xml:space="preserve"> PAGEREF _Toc315302619 \h </w:instrText>
          </w:r>
          <w:r>
            <w:rPr>
              <w:noProof/>
            </w:rPr>
          </w:r>
          <w:r>
            <w:rPr>
              <w:noProof/>
            </w:rPr>
            <w:fldChar w:fldCharType="separate"/>
          </w:r>
          <w:r>
            <w:rPr>
              <w:noProof/>
            </w:rPr>
            <w:t>33</w:t>
          </w:r>
          <w:r>
            <w:rPr>
              <w:noProof/>
            </w:rPr>
            <w:fldChar w:fldCharType="end"/>
          </w:r>
        </w:p>
        <w:p w14:paraId="3A512815" w14:textId="77777777" w:rsidR="00432635" w:rsidRDefault="00432635">
          <w:pPr>
            <w:pStyle w:val="TOC2"/>
            <w:tabs>
              <w:tab w:val="right" w:leader="dot" w:pos="9062"/>
            </w:tabs>
            <w:rPr>
              <w:rFonts w:eastAsiaTheme="minorEastAsia"/>
              <w:noProof/>
              <w:sz w:val="24"/>
              <w:szCs w:val="24"/>
              <w:lang w:val="en-US" w:eastAsia="ja-JP"/>
            </w:rPr>
          </w:pPr>
          <w:r>
            <w:rPr>
              <w:noProof/>
            </w:rPr>
            <w:t>2.3 National Level Implementation Activities</w:t>
          </w:r>
          <w:r>
            <w:rPr>
              <w:noProof/>
            </w:rPr>
            <w:tab/>
          </w:r>
          <w:r>
            <w:rPr>
              <w:noProof/>
            </w:rPr>
            <w:fldChar w:fldCharType="begin"/>
          </w:r>
          <w:r>
            <w:rPr>
              <w:noProof/>
            </w:rPr>
            <w:instrText xml:space="preserve"> PAGEREF _Toc315302620 \h </w:instrText>
          </w:r>
          <w:r>
            <w:rPr>
              <w:noProof/>
            </w:rPr>
          </w:r>
          <w:r>
            <w:rPr>
              <w:noProof/>
            </w:rPr>
            <w:fldChar w:fldCharType="separate"/>
          </w:r>
          <w:r>
            <w:rPr>
              <w:noProof/>
            </w:rPr>
            <w:t>35</w:t>
          </w:r>
          <w:r>
            <w:rPr>
              <w:noProof/>
            </w:rPr>
            <w:fldChar w:fldCharType="end"/>
          </w:r>
        </w:p>
        <w:p w14:paraId="567B85AB" w14:textId="77777777" w:rsidR="00432635" w:rsidRDefault="00432635">
          <w:pPr>
            <w:pStyle w:val="TOC3"/>
            <w:tabs>
              <w:tab w:val="right" w:leader="dot" w:pos="9062"/>
            </w:tabs>
            <w:rPr>
              <w:rFonts w:eastAsiaTheme="minorEastAsia"/>
              <w:noProof/>
              <w:sz w:val="24"/>
              <w:szCs w:val="24"/>
              <w:lang w:val="en-US" w:eastAsia="ja-JP"/>
            </w:rPr>
          </w:pPr>
          <w:r w:rsidRPr="00C36387">
            <w:rPr>
              <w:rFonts w:ascii="Times New Roman" w:hAnsi="Times New Roman" w:cs="Times New Roman"/>
              <w:i/>
              <w:noProof/>
            </w:rPr>
            <w:t>Digiskills workshop in Athens:</w:t>
          </w:r>
          <w:r w:rsidRPr="00C36387">
            <w:rPr>
              <w:i/>
              <w:noProof/>
              <w:lang w:val="en-US"/>
            </w:rPr>
            <w:t xml:space="preserve"> How to use the ODS and DigiSkills Communities</w:t>
          </w:r>
          <w:r>
            <w:rPr>
              <w:noProof/>
            </w:rPr>
            <w:tab/>
          </w:r>
          <w:r>
            <w:rPr>
              <w:noProof/>
            </w:rPr>
            <w:fldChar w:fldCharType="begin"/>
          </w:r>
          <w:r>
            <w:rPr>
              <w:noProof/>
            </w:rPr>
            <w:instrText xml:space="preserve"> PAGEREF _Toc315302621 \h </w:instrText>
          </w:r>
          <w:r>
            <w:rPr>
              <w:noProof/>
            </w:rPr>
          </w:r>
          <w:r>
            <w:rPr>
              <w:noProof/>
            </w:rPr>
            <w:fldChar w:fldCharType="separate"/>
          </w:r>
          <w:r>
            <w:rPr>
              <w:noProof/>
            </w:rPr>
            <w:t>35</w:t>
          </w:r>
          <w:r>
            <w:rPr>
              <w:noProof/>
            </w:rPr>
            <w:fldChar w:fldCharType="end"/>
          </w:r>
        </w:p>
        <w:p w14:paraId="5BC3DB5E" w14:textId="77777777" w:rsidR="00432635" w:rsidRDefault="00432635">
          <w:pPr>
            <w:pStyle w:val="TOC3"/>
            <w:tabs>
              <w:tab w:val="right" w:leader="dot" w:pos="9062"/>
            </w:tabs>
            <w:rPr>
              <w:rFonts w:eastAsiaTheme="minorEastAsia"/>
              <w:noProof/>
              <w:sz w:val="24"/>
              <w:szCs w:val="24"/>
              <w:lang w:val="en-US" w:eastAsia="ja-JP"/>
            </w:rPr>
          </w:pPr>
          <w:r w:rsidRPr="00C36387">
            <w:rPr>
              <w:rFonts w:ascii="Times New Roman" w:hAnsi="Times New Roman" w:cs="Times New Roman"/>
              <w:i/>
              <w:noProof/>
            </w:rPr>
            <w:t>Online Library Course</w:t>
          </w:r>
          <w:r>
            <w:rPr>
              <w:noProof/>
            </w:rPr>
            <w:tab/>
          </w:r>
          <w:r>
            <w:rPr>
              <w:noProof/>
            </w:rPr>
            <w:fldChar w:fldCharType="begin"/>
          </w:r>
          <w:r>
            <w:rPr>
              <w:noProof/>
            </w:rPr>
            <w:instrText xml:space="preserve"> PAGEREF _Toc315302622 \h </w:instrText>
          </w:r>
          <w:r>
            <w:rPr>
              <w:noProof/>
            </w:rPr>
          </w:r>
          <w:r>
            <w:rPr>
              <w:noProof/>
            </w:rPr>
            <w:fldChar w:fldCharType="separate"/>
          </w:r>
          <w:r>
            <w:rPr>
              <w:noProof/>
            </w:rPr>
            <w:t>36</w:t>
          </w:r>
          <w:r>
            <w:rPr>
              <w:noProof/>
            </w:rPr>
            <w:fldChar w:fldCharType="end"/>
          </w:r>
        </w:p>
        <w:p w14:paraId="03C394B8" w14:textId="77777777" w:rsidR="00432635" w:rsidRDefault="00432635">
          <w:pPr>
            <w:pStyle w:val="TOC3"/>
            <w:tabs>
              <w:tab w:val="right" w:leader="dot" w:pos="9062"/>
            </w:tabs>
            <w:rPr>
              <w:rFonts w:eastAsiaTheme="minorEastAsia"/>
              <w:noProof/>
              <w:sz w:val="24"/>
              <w:szCs w:val="24"/>
              <w:lang w:val="en-US" w:eastAsia="ja-JP"/>
            </w:rPr>
          </w:pPr>
          <w:r w:rsidRPr="00C36387">
            <w:rPr>
              <w:rFonts w:ascii="Times New Roman" w:hAnsi="Times New Roman" w:cs="Times New Roman"/>
              <w:i/>
              <w:noProof/>
            </w:rPr>
            <w:t>DigiSkills Workshop, ENIS Conference at the annual fair Bildung Online 2015</w:t>
          </w:r>
          <w:r>
            <w:rPr>
              <w:noProof/>
            </w:rPr>
            <w:tab/>
          </w:r>
          <w:r>
            <w:rPr>
              <w:noProof/>
            </w:rPr>
            <w:fldChar w:fldCharType="begin"/>
          </w:r>
          <w:r>
            <w:rPr>
              <w:noProof/>
            </w:rPr>
            <w:instrText xml:space="preserve"> PAGEREF _Toc315302623 \h </w:instrText>
          </w:r>
          <w:r>
            <w:rPr>
              <w:noProof/>
            </w:rPr>
          </w:r>
          <w:r>
            <w:rPr>
              <w:noProof/>
            </w:rPr>
            <w:fldChar w:fldCharType="separate"/>
          </w:r>
          <w:r>
            <w:rPr>
              <w:noProof/>
            </w:rPr>
            <w:t>39</w:t>
          </w:r>
          <w:r>
            <w:rPr>
              <w:noProof/>
            </w:rPr>
            <w:fldChar w:fldCharType="end"/>
          </w:r>
        </w:p>
        <w:p w14:paraId="012D1C15" w14:textId="77777777" w:rsidR="00432635" w:rsidRDefault="00432635">
          <w:pPr>
            <w:pStyle w:val="TOC3"/>
            <w:tabs>
              <w:tab w:val="right" w:leader="dot" w:pos="9062"/>
            </w:tabs>
            <w:rPr>
              <w:rFonts w:eastAsiaTheme="minorEastAsia"/>
              <w:noProof/>
              <w:sz w:val="24"/>
              <w:szCs w:val="24"/>
              <w:lang w:val="en-US" w:eastAsia="ja-JP"/>
            </w:rPr>
          </w:pPr>
          <w:r w:rsidRPr="00C36387">
            <w:rPr>
              <w:rFonts w:ascii="Times New Roman" w:hAnsi="Times New Roman" w:cs="Times New Roman"/>
              <w:i/>
              <w:noProof/>
            </w:rPr>
            <w:t>“Summer School” for teachers organized by EFAs in Granada</w:t>
          </w:r>
          <w:r>
            <w:rPr>
              <w:noProof/>
            </w:rPr>
            <w:tab/>
          </w:r>
          <w:r>
            <w:rPr>
              <w:noProof/>
            </w:rPr>
            <w:fldChar w:fldCharType="begin"/>
          </w:r>
          <w:r>
            <w:rPr>
              <w:noProof/>
            </w:rPr>
            <w:instrText xml:space="preserve"> PAGEREF _Toc315302624 \h </w:instrText>
          </w:r>
          <w:r>
            <w:rPr>
              <w:noProof/>
            </w:rPr>
          </w:r>
          <w:r>
            <w:rPr>
              <w:noProof/>
            </w:rPr>
            <w:fldChar w:fldCharType="separate"/>
          </w:r>
          <w:r>
            <w:rPr>
              <w:noProof/>
            </w:rPr>
            <w:t>40</w:t>
          </w:r>
          <w:r>
            <w:rPr>
              <w:noProof/>
            </w:rPr>
            <w:fldChar w:fldCharType="end"/>
          </w:r>
        </w:p>
        <w:p w14:paraId="3A9AFED0" w14:textId="77777777" w:rsidR="00432635" w:rsidRDefault="00432635">
          <w:pPr>
            <w:pStyle w:val="TOC3"/>
            <w:tabs>
              <w:tab w:val="right" w:leader="dot" w:pos="9062"/>
            </w:tabs>
            <w:rPr>
              <w:rFonts w:eastAsiaTheme="minorEastAsia"/>
              <w:noProof/>
              <w:sz w:val="24"/>
              <w:szCs w:val="24"/>
              <w:lang w:val="en-US" w:eastAsia="ja-JP"/>
            </w:rPr>
          </w:pPr>
          <w:r w:rsidRPr="00C36387">
            <w:rPr>
              <w:rFonts w:ascii="Times New Roman" w:hAnsi="Times New Roman" w:cs="Times New Roman"/>
              <w:i/>
              <w:noProof/>
            </w:rPr>
            <w:t>Croatian National Contest</w:t>
          </w:r>
          <w:r>
            <w:rPr>
              <w:noProof/>
            </w:rPr>
            <w:tab/>
          </w:r>
          <w:r>
            <w:rPr>
              <w:noProof/>
            </w:rPr>
            <w:fldChar w:fldCharType="begin"/>
          </w:r>
          <w:r>
            <w:rPr>
              <w:noProof/>
            </w:rPr>
            <w:instrText xml:space="preserve"> PAGEREF _Toc315302625 \h </w:instrText>
          </w:r>
          <w:r>
            <w:rPr>
              <w:noProof/>
            </w:rPr>
          </w:r>
          <w:r>
            <w:rPr>
              <w:noProof/>
            </w:rPr>
            <w:fldChar w:fldCharType="separate"/>
          </w:r>
          <w:r>
            <w:rPr>
              <w:noProof/>
            </w:rPr>
            <w:t>41</w:t>
          </w:r>
          <w:r>
            <w:rPr>
              <w:noProof/>
            </w:rPr>
            <w:fldChar w:fldCharType="end"/>
          </w:r>
        </w:p>
        <w:p w14:paraId="672E3958" w14:textId="77777777" w:rsidR="00432635" w:rsidRDefault="00432635">
          <w:pPr>
            <w:pStyle w:val="TOC2"/>
            <w:tabs>
              <w:tab w:val="right" w:leader="dot" w:pos="9062"/>
            </w:tabs>
            <w:rPr>
              <w:rFonts w:eastAsiaTheme="minorEastAsia"/>
              <w:noProof/>
              <w:sz w:val="24"/>
              <w:szCs w:val="24"/>
              <w:lang w:val="en-US" w:eastAsia="ja-JP"/>
            </w:rPr>
          </w:pPr>
          <w:r>
            <w:rPr>
              <w:noProof/>
            </w:rPr>
            <w:t>2.4 International Level Implementation Activities</w:t>
          </w:r>
          <w:r>
            <w:rPr>
              <w:noProof/>
            </w:rPr>
            <w:tab/>
          </w:r>
          <w:r>
            <w:rPr>
              <w:noProof/>
            </w:rPr>
            <w:fldChar w:fldCharType="begin"/>
          </w:r>
          <w:r>
            <w:rPr>
              <w:noProof/>
            </w:rPr>
            <w:instrText xml:space="preserve"> PAGEREF _Toc315302626 \h </w:instrText>
          </w:r>
          <w:r>
            <w:rPr>
              <w:noProof/>
            </w:rPr>
          </w:r>
          <w:r>
            <w:rPr>
              <w:noProof/>
            </w:rPr>
            <w:fldChar w:fldCharType="separate"/>
          </w:r>
          <w:r>
            <w:rPr>
              <w:noProof/>
            </w:rPr>
            <w:t>49</w:t>
          </w:r>
          <w:r>
            <w:rPr>
              <w:noProof/>
            </w:rPr>
            <w:fldChar w:fldCharType="end"/>
          </w:r>
        </w:p>
        <w:p w14:paraId="735ACAB8" w14:textId="77777777" w:rsidR="00432635" w:rsidRDefault="00432635">
          <w:pPr>
            <w:pStyle w:val="TOC3"/>
            <w:tabs>
              <w:tab w:val="right" w:leader="dot" w:pos="9062"/>
            </w:tabs>
            <w:rPr>
              <w:rFonts w:eastAsiaTheme="minorEastAsia"/>
              <w:noProof/>
              <w:sz w:val="24"/>
              <w:szCs w:val="24"/>
              <w:lang w:val="en-US" w:eastAsia="ja-JP"/>
            </w:rPr>
          </w:pPr>
          <w:r w:rsidRPr="00C36387">
            <w:rPr>
              <w:rFonts w:ascii="Times New Roman" w:hAnsi="Times New Roman" w:cs="Times New Roman"/>
              <w:i/>
              <w:noProof/>
            </w:rPr>
            <w:lastRenderedPageBreak/>
            <w:t>Digiskills European Workshop as part of the 2014 EDEN Annual Conference</w:t>
          </w:r>
          <w:r>
            <w:rPr>
              <w:noProof/>
            </w:rPr>
            <w:tab/>
          </w:r>
          <w:r>
            <w:rPr>
              <w:noProof/>
            </w:rPr>
            <w:fldChar w:fldCharType="begin"/>
          </w:r>
          <w:r>
            <w:rPr>
              <w:noProof/>
            </w:rPr>
            <w:instrText xml:space="preserve"> PAGEREF _Toc315302627 \h </w:instrText>
          </w:r>
          <w:r>
            <w:rPr>
              <w:noProof/>
            </w:rPr>
          </w:r>
          <w:r>
            <w:rPr>
              <w:noProof/>
            </w:rPr>
            <w:fldChar w:fldCharType="separate"/>
          </w:r>
          <w:r>
            <w:rPr>
              <w:noProof/>
            </w:rPr>
            <w:t>49</w:t>
          </w:r>
          <w:r>
            <w:rPr>
              <w:noProof/>
            </w:rPr>
            <w:fldChar w:fldCharType="end"/>
          </w:r>
        </w:p>
        <w:p w14:paraId="7D1FE84E" w14:textId="77777777" w:rsidR="00432635" w:rsidRDefault="00432635">
          <w:pPr>
            <w:pStyle w:val="TOC3"/>
            <w:tabs>
              <w:tab w:val="right" w:leader="dot" w:pos="9062"/>
            </w:tabs>
            <w:rPr>
              <w:rFonts w:eastAsiaTheme="minorEastAsia"/>
              <w:noProof/>
              <w:sz w:val="24"/>
              <w:szCs w:val="24"/>
              <w:lang w:val="en-US" w:eastAsia="ja-JP"/>
            </w:rPr>
          </w:pPr>
          <w:r w:rsidRPr="00C36387">
            <w:rPr>
              <w:rFonts w:ascii="Times New Roman" w:hAnsi="Times New Roman" w:cs="Times New Roman"/>
              <w:i/>
              <w:noProof/>
            </w:rPr>
            <w:t>Synergy Session: Skilled Teachers through Open Classrooms to Innovative Learning at the EDEN Annual Conference in Barcelona</w:t>
          </w:r>
          <w:r>
            <w:rPr>
              <w:noProof/>
            </w:rPr>
            <w:tab/>
          </w:r>
          <w:r>
            <w:rPr>
              <w:noProof/>
            </w:rPr>
            <w:fldChar w:fldCharType="begin"/>
          </w:r>
          <w:r>
            <w:rPr>
              <w:noProof/>
            </w:rPr>
            <w:instrText xml:space="preserve"> PAGEREF _Toc315302628 \h </w:instrText>
          </w:r>
          <w:r>
            <w:rPr>
              <w:noProof/>
            </w:rPr>
          </w:r>
          <w:r>
            <w:rPr>
              <w:noProof/>
            </w:rPr>
            <w:fldChar w:fldCharType="separate"/>
          </w:r>
          <w:r>
            <w:rPr>
              <w:noProof/>
            </w:rPr>
            <w:t>51</w:t>
          </w:r>
          <w:r>
            <w:rPr>
              <w:noProof/>
            </w:rPr>
            <w:fldChar w:fldCharType="end"/>
          </w:r>
        </w:p>
        <w:p w14:paraId="4C1FF517" w14:textId="77777777" w:rsidR="00432635" w:rsidRDefault="00432635">
          <w:pPr>
            <w:pStyle w:val="TOC3"/>
            <w:tabs>
              <w:tab w:val="right" w:leader="dot" w:pos="9062"/>
            </w:tabs>
            <w:rPr>
              <w:rFonts w:eastAsiaTheme="minorEastAsia"/>
              <w:noProof/>
              <w:sz w:val="24"/>
              <w:szCs w:val="24"/>
              <w:lang w:val="en-US" w:eastAsia="ja-JP"/>
            </w:rPr>
          </w:pPr>
          <w:r w:rsidRPr="00C36387">
            <w:rPr>
              <w:rFonts w:ascii="Times New Roman" w:hAnsi="Times New Roman" w:cs="Times New Roman"/>
              <w:i/>
              <w:noProof/>
            </w:rPr>
            <w:t>DigiSkills Summer School 2013 – Crete, Greece 30/6-5/7/2013</w:t>
          </w:r>
          <w:r>
            <w:rPr>
              <w:noProof/>
            </w:rPr>
            <w:tab/>
          </w:r>
          <w:r>
            <w:rPr>
              <w:noProof/>
            </w:rPr>
            <w:fldChar w:fldCharType="begin"/>
          </w:r>
          <w:r>
            <w:rPr>
              <w:noProof/>
            </w:rPr>
            <w:instrText xml:space="preserve"> PAGEREF _Toc315302629 \h </w:instrText>
          </w:r>
          <w:r>
            <w:rPr>
              <w:noProof/>
            </w:rPr>
          </w:r>
          <w:r>
            <w:rPr>
              <w:noProof/>
            </w:rPr>
            <w:fldChar w:fldCharType="separate"/>
          </w:r>
          <w:r>
            <w:rPr>
              <w:noProof/>
            </w:rPr>
            <w:t>55</w:t>
          </w:r>
          <w:r>
            <w:rPr>
              <w:noProof/>
            </w:rPr>
            <w:fldChar w:fldCharType="end"/>
          </w:r>
        </w:p>
        <w:p w14:paraId="010A5DD5" w14:textId="77777777" w:rsidR="00432635" w:rsidRDefault="00432635">
          <w:pPr>
            <w:pStyle w:val="TOC3"/>
            <w:tabs>
              <w:tab w:val="right" w:leader="dot" w:pos="9062"/>
            </w:tabs>
            <w:rPr>
              <w:rFonts w:eastAsiaTheme="minorEastAsia"/>
              <w:noProof/>
              <w:sz w:val="24"/>
              <w:szCs w:val="24"/>
              <w:lang w:val="en-US" w:eastAsia="ja-JP"/>
            </w:rPr>
          </w:pPr>
          <w:r w:rsidRPr="00C36387">
            <w:rPr>
              <w:rFonts w:ascii="Times New Roman" w:hAnsi="Times New Roman" w:cs="Times New Roman"/>
              <w:i/>
              <w:noProof/>
            </w:rPr>
            <w:t>DigiSkills Summer School 2014 – Athens, Greece 13/7-18/7/2014</w:t>
          </w:r>
          <w:r>
            <w:rPr>
              <w:noProof/>
            </w:rPr>
            <w:tab/>
          </w:r>
          <w:r>
            <w:rPr>
              <w:noProof/>
            </w:rPr>
            <w:fldChar w:fldCharType="begin"/>
          </w:r>
          <w:r>
            <w:rPr>
              <w:noProof/>
            </w:rPr>
            <w:instrText xml:space="preserve"> PAGEREF _Toc315302630 \h </w:instrText>
          </w:r>
          <w:r>
            <w:rPr>
              <w:noProof/>
            </w:rPr>
          </w:r>
          <w:r>
            <w:rPr>
              <w:noProof/>
            </w:rPr>
            <w:fldChar w:fldCharType="separate"/>
          </w:r>
          <w:r>
            <w:rPr>
              <w:noProof/>
            </w:rPr>
            <w:t>56</w:t>
          </w:r>
          <w:r>
            <w:rPr>
              <w:noProof/>
            </w:rPr>
            <w:fldChar w:fldCharType="end"/>
          </w:r>
        </w:p>
        <w:p w14:paraId="05BE6C21" w14:textId="77777777" w:rsidR="00432635" w:rsidRDefault="00432635">
          <w:pPr>
            <w:pStyle w:val="TOC1"/>
            <w:tabs>
              <w:tab w:val="right" w:leader="dot" w:pos="9062"/>
            </w:tabs>
            <w:rPr>
              <w:rFonts w:eastAsiaTheme="minorEastAsia"/>
              <w:noProof/>
              <w:sz w:val="24"/>
              <w:szCs w:val="24"/>
              <w:lang w:val="en-US" w:eastAsia="ja-JP"/>
            </w:rPr>
          </w:pPr>
          <w:r w:rsidRPr="00C36387">
            <w:rPr>
              <w:noProof/>
              <w:lang w:val="en-GB"/>
            </w:rPr>
            <w:t>3. Conclusions</w:t>
          </w:r>
          <w:r>
            <w:rPr>
              <w:noProof/>
            </w:rPr>
            <w:tab/>
          </w:r>
          <w:r>
            <w:rPr>
              <w:noProof/>
            </w:rPr>
            <w:fldChar w:fldCharType="begin"/>
          </w:r>
          <w:r>
            <w:rPr>
              <w:noProof/>
            </w:rPr>
            <w:instrText xml:space="preserve"> PAGEREF _Toc315302631 \h </w:instrText>
          </w:r>
          <w:r>
            <w:rPr>
              <w:noProof/>
            </w:rPr>
          </w:r>
          <w:r>
            <w:rPr>
              <w:noProof/>
            </w:rPr>
            <w:fldChar w:fldCharType="separate"/>
          </w:r>
          <w:r>
            <w:rPr>
              <w:noProof/>
            </w:rPr>
            <w:t>59</w:t>
          </w:r>
          <w:r>
            <w:rPr>
              <w:noProof/>
            </w:rPr>
            <w:fldChar w:fldCharType="end"/>
          </w:r>
        </w:p>
        <w:p w14:paraId="7546E6DB" w14:textId="77777777" w:rsidR="00432635" w:rsidRDefault="00432635">
          <w:pPr>
            <w:pStyle w:val="TOC1"/>
            <w:tabs>
              <w:tab w:val="right" w:leader="dot" w:pos="9062"/>
            </w:tabs>
            <w:rPr>
              <w:rFonts w:eastAsiaTheme="minorEastAsia"/>
              <w:noProof/>
              <w:sz w:val="24"/>
              <w:szCs w:val="24"/>
              <w:lang w:val="en-US" w:eastAsia="ja-JP"/>
            </w:rPr>
          </w:pPr>
          <w:r w:rsidRPr="00C36387">
            <w:rPr>
              <w:noProof/>
              <w:lang w:val="en-GB"/>
            </w:rPr>
            <w:t>ANNEX I: Additional Implementation Activities</w:t>
          </w:r>
          <w:r>
            <w:rPr>
              <w:noProof/>
            </w:rPr>
            <w:tab/>
          </w:r>
          <w:r>
            <w:rPr>
              <w:noProof/>
            </w:rPr>
            <w:fldChar w:fldCharType="begin"/>
          </w:r>
          <w:r>
            <w:rPr>
              <w:noProof/>
            </w:rPr>
            <w:instrText xml:space="preserve"> PAGEREF _Toc315302632 \h </w:instrText>
          </w:r>
          <w:r>
            <w:rPr>
              <w:noProof/>
            </w:rPr>
          </w:r>
          <w:r>
            <w:rPr>
              <w:noProof/>
            </w:rPr>
            <w:fldChar w:fldCharType="separate"/>
          </w:r>
          <w:r>
            <w:rPr>
              <w:noProof/>
            </w:rPr>
            <w:t>61</w:t>
          </w:r>
          <w:r>
            <w:rPr>
              <w:noProof/>
            </w:rPr>
            <w:fldChar w:fldCharType="end"/>
          </w:r>
        </w:p>
        <w:p w14:paraId="3CAEEC1B" w14:textId="77777777" w:rsidR="00AA339A" w:rsidRPr="008774B7" w:rsidRDefault="007F123F" w:rsidP="009E1A03">
          <w:pPr>
            <w:rPr>
              <w:rFonts w:asciiTheme="majorHAnsi" w:hAnsiTheme="majorHAnsi"/>
              <w:lang w:val="de-DE"/>
            </w:rPr>
          </w:pPr>
          <w:r w:rsidRPr="008774B7">
            <w:rPr>
              <w:rFonts w:asciiTheme="majorHAnsi" w:hAnsiTheme="majorHAnsi"/>
              <w:lang w:val="de-DE"/>
            </w:rPr>
            <w:fldChar w:fldCharType="end"/>
          </w:r>
        </w:p>
      </w:sdtContent>
    </w:sdt>
    <w:p w14:paraId="1DA48A1F" w14:textId="77777777" w:rsidR="00AA339A" w:rsidRPr="008774B7" w:rsidRDefault="00AA339A" w:rsidP="009E1A03">
      <w:pPr>
        <w:rPr>
          <w:rFonts w:asciiTheme="majorHAnsi" w:hAnsiTheme="majorHAnsi"/>
          <w:lang w:val="en-GB"/>
        </w:rPr>
      </w:pPr>
      <w:r w:rsidRPr="008774B7">
        <w:rPr>
          <w:rFonts w:asciiTheme="majorHAnsi" w:hAnsiTheme="majorHAnsi"/>
          <w:lang w:val="en-GB"/>
        </w:rPr>
        <w:br w:type="page"/>
      </w:r>
    </w:p>
    <w:p w14:paraId="4C539796" w14:textId="77777777" w:rsidR="002478FF" w:rsidRPr="008774B7" w:rsidRDefault="002478FF" w:rsidP="009E1A03">
      <w:pPr>
        <w:pStyle w:val="Heading1"/>
        <w:rPr>
          <w:lang w:val="en-GB"/>
        </w:rPr>
      </w:pPr>
      <w:bookmarkStart w:id="2" w:name="_Toc315302598"/>
      <w:r w:rsidRPr="008774B7">
        <w:rPr>
          <w:lang w:val="en-GB"/>
        </w:rPr>
        <w:lastRenderedPageBreak/>
        <w:t>1. Executive Summary</w:t>
      </w:r>
      <w:bookmarkEnd w:id="2"/>
      <w:r w:rsidRPr="008774B7">
        <w:rPr>
          <w:lang w:val="en-GB"/>
        </w:rPr>
        <w:t xml:space="preserve"> </w:t>
      </w:r>
    </w:p>
    <w:p w14:paraId="65C4BCF6" w14:textId="461242BE" w:rsidR="005F41F3" w:rsidRPr="00D113FB" w:rsidRDefault="005F41F3" w:rsidP="00D113FB">
      <w:pPr>
        <w:jc w:val="both"/>
        <w:rPr>
          <w:rFonts w:cs="Tahoma"/>
          <w:sz w:val="24"/>
          <w:lang w:val="en-US"/>
        </w:rPr>
      </w:pPr>
      <w:r w:rsidRPr="00D113FB">
        <w:rPr>
          <w:rFonts w:cs="Tahoma"/>
          <w:sz w:val="24"/>
          <w:lang w:val="en-US"/>
        </w:rPr>
        <w:t>This deliverable include</w:t>
      </w:r>
      <w:r w:rsidR="00C9269B" w:rsidRPr="00D113FB">
        <w:rPr>
          <w:rFonts w:cs="Tahoma"/>
          <w:sz w:val="24"/>
          <w:lang w:val="en-US"/>
        </w:rPr>
        <w:t>s</w:t>
      </w:r>
      <w:r w:rsidRPr="00D113FB">
        <w:rPr>
          <w:rFonts w:cs="Tahoma"/>
          <w:sz w:val="24"/>
          <w:lang w:val="en-US"/>
        </w:rPr>
        <w:t xml:space="preserve"> a presentation of the </w:t>
      </w:r>
      <w:r w:rsidR="001C315C">
        <w:rPr>
          <w:rFonts w:cs="Tahoma"/>
          <w:sz w:val="24"/>
          <w:lang w:val="en-US"/>
        </w:rPr>
        <w:t>implementation activites realized within the project duration.</w:t>
      </w:r>
      <w:r w:rsidRPr="00D113FB">
        <w:rPr>
          <w:rFonts w:cs="Tahoma"/>
          <w:sz w:val="24"/>
          <w:lang w:val="en-US"/>
        </w:rPr>
        <w:t xml:space="preserve"> </w:t>
      </w:r>
      <w:r w:rsidR="00C9269B" w:rsidRPr="00D113FB">
        <w:rPr>
          <w:rFonts w:cs="Tahoma"/>
          <w:sz w:val="24"/>
          <w:lang w:val="en-US"/>
        </w:rPr>
        <w:t>It</w:t>
      </w:r>
      <w:r w:rsidRPr="00D113FB">
        <w:rPr>
          <w:rFonts w:cs="Tahoma"/>
          <w:sz w:val="24"/>
          <w:lang w:val="en-US"/>
        </w:rPr>
        <w:t xml:space="preserve"> provide</w:t>
      </w:r>
      <w:r w:rsidR="00C9269B" w:rsidRPr="00D113FB">
        <w:rPr>
          <w:rFonts w:cs="Tahoma"/>
          <w:sz w:val="24"/>
          <w:lang w:val="en-US"/>
        </w:rPr>
        <w:t>s</w:t>
      </w:r>
      <w:r w:rsidRPr="00D113FB">
        <w:rPr>
          <w:rFonts w:cs="Tahoma"/>
          <w:sz w:val="24"/>
          <w:lang w:val="en-US"/>
        </w:rPr>
        <w:t xml:space="preserve"> </w:t>
      </w:r>
      <w:r w:rsidR="001C315C">
        <w:rPr>
          <w:rFonts w:cs="Tahoma"/>
          <w:sz w:val="24"/>
          <w:lang w:val="en-US"/>
        </w:rPr>
        <w:t xml:space="preserve">also data from the implementation activities (e.g. number of participants) </w:t>
      </w:r>
    </w:p>
    <w:p w14:paraId="525D4B0E" w14:textId="245EB20B" w:rsidR="008506AF" w:rsidRPr="00D113FB" w:rsidRDefault="001C315C" w:rsidP="00D113FB">
      <w:pPr>
        <w:jc w:val="both"/>
        <w:rPr>
          <w:rFonts w:cs="Tahoma"/>
          <w:sz w:val="24"/>
          <w:lang w:val="en-US"/>
        </w:rPr>
      </w:pPr>
      <w:r>
        <w:rPr>
          <w:rFonts w:cs="Tahoma"/>
          <w:sz w:val="24"/>
          <w:lang w:val="en-US"/>
        </w:rPr>
        <w:t>The implementation activities are presented in 3 categories namely Local, National and International</w:t>
      </w:r>
      <w:r w:rsidR="008506AF" w:rsidRPr="00D113FB">
        <w:rPr>
          <w:rFonts w:cs="Tahoma"/>
          <w:sz w:val="24"/>
          <w:lang w:val="en-US"/>
        </w:rPr>
        <w:t>.</w:t>
      </w:r>
      <w:r>
        <w:rPr>
          <w:rFonts w:cs="Tahoma"/>
          <w:sz w:val="24"/>
          <w:lang w:val="en-US"/>
        </w:rPr>
        <w:t xml:space="preserve"> Also presents activities that were realized via the use of project’s platform as well as the communities that were created on the Oped discovery Space portal.  </w:t>
      </w:r>
      <w:r w:rsidR="008506AF" w:rsidRPr="00D113FB">
        <w:rPr>
          <w:rFonts w:cs="Tahoma"/>
          <w:sz w:val="24"/>
          <w:lang w:val="en-US"/>
        </w:rPr>
        <w:t xml:space="preserve"> </w:t>
      </w:r>
    </w:p>
    <w:p w14:paraId="60154C39" w14:textId="5FE117B3" w:rsidR="008506AF" w:rsidRPr="00D113FB" w:rsidRDefault="008506AF" w:rsidP="00D113FB">
      <w:pPr>
        <w:jc w:val="both"/>
        <w:rPr>
          <w:rFonts w:cs="Tahoma"/>
          <w:sz w:val="24"/>
          <w:lang w:val="en-US"/>
        </w:rPr>
      </w:pPr>
      <w:r w:rsidRPr="00D113FB">
        <w:rPr>
          <w:rFonts w:cs="Tahoma"/>
          <w:sz w:val="24"/>
          <w:lang w:val="en-US"/>
        </w:rPr>
        <w:t xml:space="preserve">The project has already overwhelmed all promised implementation activities in all countries of the consortium by spreading the influence beyond </w:t>
      </w:r>
      <w:r w:rsidR="002C05E0" w:rsidRPr="00D113FB">
        <w:rPr>
          <w:rFonts w:cs="Tahoma"/>
          <w:sz w:val="24"/>
          <w:lang w:val="en-US"/>
        </w:rPr>
        <w:t xml:space="preserve">the participating countries via activities such us contests and collaboration with </w:t>
      </w:r>
      <w:r w:rsidR="001C315C" w:rsidRPr="001C315C">
        <w:rPr>
          <w:rFonts w:cs="Tahoma"/>
          <w:i/>
          <w:sz w:val="24"/>
          <w:lang w:val="en-US"/>
        </w:rPr>
        <w:t>Open Science Resources</w:t>
      </w:r>
      <w:r w:rsidR="001C315C">
        <w:rPr>
          <w:rFonts w:cs="Tahoma"/>
          <w:sz w:val="24"/>
          <w:lang w:val="en-US"/>
        </w:rPr>
        <w:t xml:space="preserve">, </w:t>
      </w:r>
      <w:r w:rsidR="002C05E0" w:rsidRPr="001C315C">
        <w:rPr>
          <w:rFonts w:cs="Tahoma"/>
          <w:i/>
          <w:sz w:val="24"/>
          <w:lang w:val="en-US"/>
        </w:rPr>
        <w:t>Inspiring Science Education</w:t>
      </w:r>
      <w:r w:rsidR="002C05E0" w:rsidRPr="00D113FB">
        <w:rPr>
          <w:rFonts w:cs="Tahoma"/>
          <w:sz w:val="24"/>
          <w:lang w:val="en-US"/>
        </w:rPr>
        <w:t xml:space="preserve"> and </w:t>
      </w:r>
      <w:r w:rsidR="002C05E0" w:rsidRPr="001C315C">
        <w:rPr>
          <w:rFonts w:cs="Tahoma"/>
          <w:i/>
          <w:sz w:val="24"/>
          <w:lang w:val="en-US"/>
        </w:rPr>
        <w:t>Open Discovery Space</w:t>
      </w:r>
      <w:r w:rsidR="002C05E0" w:rsidRPr="00D113FB">
        <w:rPr>
          <w:rFonts w:cs="Tahoma"/>
          <w:sz w:val="24"/>
          <w:lang w:val="en-US"/>
        </w:rPr>
        <w:t xml:space="preserve"> projects.</w:t>
      </w:r>
    </w:p>
    <w:p w14:paraId="3DEB248B" w14:textId="30A7810B" w:rsidR="003E0EA8" w:rsidRPr="00D113FB" w:rsidRDefault="001C315C" w:rsidP="00D113FB">
      <w:pPr>
        <w:jc w:val="both"/>
        <w:rPr>
          <w:rFonts w:cs="Tahoma"/>
          <w:sz w:val="24"/>
          <w:lang w:val="en-US"/>
        </w:rPr>
      </w:pPr>
      <w:r>
        <w:rPr>
          <w:rFonts w:cs="Tahoma"/>
          <w:sz w:val="24"/>
          <w:lang w:val="en-US"/>
        </w:rPr>
        <w:t xml:space="preserve">Data were gatherd during these implementation activities and presented in details in D4.4 Validation Phase – Merge of Goog Practices and D5.5 Final Evaluation Report of Digiskills. </w:t>
      </w:r>
    </w:p>
    <w:p w14:paraId="00E5B42E" w14:textId="77777777" w:rsidR="001F2287" w:rsidRPr="008774B7" w:rsidRDefault="001F2287" w:rsidP="009E1A03">
      <w:pPr>
        <w:pStyle w:val="Default"/>
        <w:spacing w:line="276" w:lineRule="auto"/>
        <w:rPr>
          <w:rFonts w:asciiTheme="majorHAnsi" w:hAnsiTheme="majorHAnsi" w:cstheme="minorBidi"/>
          <w:color w:val="auto"/>
          <w:sz w:val="22"/>
          <w:szCs w:val="22"/>
          <w:lang w:val="en-GB"/>
        </w:rPr>
      </w:pPr>
    </w:p>
    <w:p w14:paraId="073DE75C" w14:textId="77777777" w:rsidR="00511454" w:rsidRPr="008774B7" w:rsidRDefault="00511454" w:rsidP="009E1A03">
      <w:pPr>
        <w:rPr>
          <w:rFonts w:asciiTheme="majorHAnsi" w:eastAsiaTheme="majorEastAsia" w:hAnsiTheme="majorHAnsi" w:cstheme="majorBidi"/>
          <w:b/>
          <w:bCs/>
          <w:color w:val="365F91" w:themeColor="accent1" w:themeShade="BF"/>
          <w:sz w:val="28"/>
          <w:szCs w:val="28"/>
          <w:lang w:val="en-GB"/>
        </w:rPr>
      </w:pPr>
      <w:r w:rsidRPr="008774B7">
        <w:rPr>
          <w:rFonts w:asciiTheme="majorHAnsi" w:hAnsiTheme="majorHAnsi"/>
          <w:lang w:val="en-GB"/>
        </w:rPr>
        <w:br w:type="page"/>
      </w:r>
    </w:p>
    <w:p w14:paraId="22D2BE66" w14:textId="09974713" w:rsidR="005E2FA7" w:rsidRDefault="00B17197" w:rsidP="005E2FA7">
      <w:pPr>
        <w:pStyle w:val="Heading1"/>
        <w:rPr>
          <w:lang w:val="en-GB"/>
        </w:rPr>
      </w:pPr>
      <w:bookmarkStart w:id="3" w:name="_Toc315302599"/>
      <w:r>
        <w:rPr>
          <w:lang w:val="en-GB"/>
        </w:rPr>
        <w:lastRenderedPageBreak/>
        <w:t>2</w:t>
      </w:r>
      <w:r w:rsidR="005E2FA7" w:rsidRPr="008774B7">
        <w:rPr>
          <w:lang w:val="en-GB"/>
        </w:rPr>
        <w:t xml:space="preserve">. </w:t>
      </w:r>
      <w:r w:rsidR="009B399A" w:rsidRPr="009B399A">
        <w:rPr>
          <w:lang w:val="en-GB"/>
        </w:rPr>
        <w:t xml:space="preserve">Implementation </w:t>
      </w:r>
      <w:r w:rsidR="00BC5A59">
        <w:rPr>
          <w:lang w:val="en-GB"/>
        </w:rPr>
        <w:t>Phase</w:t>
      </w:r>
      <w:bookmarkEnd w:id="3"/>
      <w:r w:rsidR="00BC5A59">
        <w:rPr>
          <w:lang w:val="en-GB"/>
        </w:rPr>
        <w:t xml:space="preserve"> </w:t>
      </w:r>
    </w:p>
    <w:p w14:paraId="0607A1ED" w14:textId="77F327A6" w:rsidR="009B4948" w:rsidRPr="009B4948" w:rsidRDefault="00B17197" w:rsidP="009B4948">
      <w:pPr>
        <w:pStyle w:val="Heading2"/>
        <w:keepLines w:val="0"/>
        <w:numPr>
          <w:ilvl w:val="1"/>
          <w:numId w:val="0"/>
        </w:numPr>
        <w:tabs>
          <w:tab w:val="num" w:pos="576"/>
        </w:tabs>
        <w:spacing w:before="240" w:after="240" w:line="240" w:lineRule="auto"/>
        <w:ind w:left="576" w:hanging="576"/>
      </w:pPr>
      <w:bookmarkStart w:id="4" w:name="_Toc315302600"/>
      <w:r>
        <w:t>2</w:t>
      </w:r>
      <w:r w:rsidR="009B4948" w:rsidRPr="009B4948">
        <w:t>.1 Introduction</w:t>
      </w:r>
      <w:bookmarkEnd w:id="4"/>
    </w:p>
    <w:p w14:paraId="3D5DC91F" w14:textId="77777777" w:rsidR="00B17197" w:rsidRPr="009B399A" w:rsidRDefault="00B17197" w:rsidP="00B17197">
      <w:pPr>
        <w:spacing w:after="120"/>
        <w:jc w:val="both"/>
        <w:rPr>
          <w:sz w:val="24"/>
          <w:lang w:val="en-GB"/>
        </w:rPr>
      </w:pPr>
      <w:r w:rsidRPr="009B399A">
        <w:rPr>
          <w:sz w:val="24"/>
          <w:lang w:val="en-GB"/>
        </w:rPr>
        <w:t xml:space="preserve">The DigiSkills implementation activities were carried over, divided in two main phases that were enriched with a set of additional activities. More specifically, a partner from each participating country organized two experimentation actions, each one corresponding to one of the two separate phases. During Phase A, the participating teachers were familiarized themselves with the concept of good practices and the suitable evaluation process. This way, they were prepared to test and evaluate the collected good practices. Feedback on the good practices was collected and lead in the selection of those practices that stand out. Regarding implementation Phase B, the network of teachers that have participated in Phase A and more teachers from other partners and associated partners networks, gathered in a new round of activities to select the most outstanding best practices that were circulated by DigiSkills at the end of the 3-year cycle of work. </w:t>
      </w:r>
    </w:p>
    <w:p w14:paraId="51F98B25" w14:textId="77777777" w:rsidR="00B17197" w:rsidRPr="009B399A" w:rsidRDefault="00B17197" w:rsidP="00B17197">
      <w:pPr>
        <w:spacing w:after="240"/>
        <w:jc w:val="both"/>
        <w:rPr>
          <w:sz w:val="24"/>
          <w:lang w:val="en-GB"/>
        </w:rPr>
      </w:pPr>
      <w:r w:rsidRPr="009B399A">
        <w:rPr>
          <w:sz w:val="24"/>
          <w:lang w:val="en-GB"/>
        </w:rPr>
        <w:t>Specifically at Phase A partners presented their best practices (all or a selection of them) to their target groups and studied the impact of those best practices by collecting specific data. The presented Best Practices were uploaded to Digiskills Platform.</w:t>
      </w:r>
    </w:p>
    <w:p w14:paraId="6D5BDEF5" w14:textId="77777777" w:rsidR="00B17197" w:rsidRPr="009B399A" w:rsidRDefault="00B17197" w:rsidP="00B17197">
      <w:pPr>
        <w:spacing w:after="240"/>
        <w:jc w:val="both"/>
        <w:rPr>
          <w:sz w:val="24"/>
          <w:lang w:val="en-GB"/>
        </w:rPr>
      </w:pPr>
      <w:r w:rsidRPr="009B399A">
        <w:rPr>
          <w:sz w:val="24"/>
          <w:lang w:val="en-GB"/>
        </w:rPr>
        <w:t xml:space="preserve">The evaluation process of PHASE A was decided as following: </w:t>
      </w:r>
    </w:p>
    <w:p w14:paraId="78855902" w14:textId="77777777" w:rsidR="00B17197" w:rsidRPr="009B399A" w:rsidRDefault="00B17197" w:rsidP="00B17197">
      <w:pPr>
        <w:pStyle w:val="ListParagraph"/>
        <w:numPr>
          <w:ilvl w:val="0"/>
          <w:numId w:val="1"/>
        </w:numPr>
        <w:spacing w:after="240" w:line="240" w:lineRule="auto"/>
        <w:jc w:val="both"/>
        <w:rPr>
          <w:sz w:val="24"/>
        </w:rPr>
      </w:pPr>
      <w:r w:rsidRPr="009B399A">
        <w:rPr>
          <w:sz w:val="24"/>
        </w:rPr>
        <w:t>The selected best practices were presented to the participants.</w:t>
      </w:r>
    </w:p>
    <w:p w14:paraId="2EB4933F" w14:textId="77777777" w:rsidR="00B17197" w:rsidRPr="009B399A" w:rsidRDefault="00B17197" w:rsidP="00B17197">
      <w:pPr>
        <w:pStyle w:val="ListParagraph"/>
        <w:numPr>
          <w:ilvl w:val="0"/>
          <w:numId w:val="1"/>
        </w:numPr>
        <w:spacing w:after="240" w:line="240" w:lineRule="auto"/>
        <w:jc w:val="both"/>
        <w:rPr>
          <w:sz w:val="24"/>
        </w:rPr>
      </w:pPr>
      <w:r w:rsidRPr="009B399A">
        <w:rPr>
          <w:sz w:val="24"/>
        </w:rPr>
        <w:t>The Digiskills Platform was introduce to the participants</w:t>
      </w:r>
    </w:p>
    <w:p w14:paraId="6081928E" w14:textId="77777777" w:rsidR="00B17197" w:rsidRPr="009B399A" w:rsidRDefault="00B17197" w:rsidP="00B17197">
      <w:pPr>
        <w:jc w:val="both"/>
        <w:rPr>
          <w:sz w:val="24"/>
        </w:rPr>
      </w:pPr>
      <w:r w:rsidRPr="009B399A">
        <w:rPr>
          <w:sz w:val="24"/>
          <w:lang w:val="en-GB"/>
        </w:rPr>
        <w:t>Overall, 15 Best practices were presented 284 teacher were reached.</w:t>
      </w:r>
    </w:p>
    <w:p w14:paraId="65E0340A" w14:textId="77777777" w:rsidR="00B17197" w:rsidRPr="009B399A" w:rsidRDefault="00B17197" w:rsidP="00B17197">
      <w:pPr>
        <w:jc w:val="both"/>
        <w:rPr>
          <w:sz w:val="24"/>
        </w:rPr>
      </w:pPr>
      <w:r w:rsidRPr="009B399A">
        <w:rPr>
          <w:sz w:val="24"/>
          <w:lang w:val="en-GB"/>
        </w:rPr>
        <w:t>Concerning Phase B partners organized implementation events in which the selected Best Practices were presented and evaluated by all involved end users (SE, HE and AE teachers and students) through the use of the platform. At the same time, the participants were asked to fill the evaluation questionnaire of Digiskills</w:t>
      </w:r>
    </w:p>
    <w:p w14:paraId="3E903569" w14:textId="65395765" w:rsidR="00B17197" w:rsidRDefault="00B17197" w:rsidP="00B17197">
      <w:pPr>
        <w:widowControl w:val="0"/>
        <w:autoSpaceDE w:val="0"/>
        <w:autoSpaceDN w:val="0"/>
        <w:adjustRightInd w:val="0"/>
        <w:spacing w:after="0" w:line="240" w:lineRule="auto"/>
        <w:jc w:val="both"/>
        <w:rPr>
          <w:sz w:val="24"/>
          <w:lang w:val="en-GB"/>
        </w:rPr>
      </w:pPr>
      <w:r w:rsidRPr="009B399A">
        <w:rPr>
          <w:sz w:val="24"/>
          <w:lang w:val="en-GB"/>
        </w:rPr>
        <w:t>Overall, 13 Best practices were presented 1.123 teachers and students were reached.</w:t>
      </w:r>
    </w:p>
    <w:p w14:paraId="63DAAFE1" w14:textId="77777777" w:rsidR="00B17197" w:rsidRDefault="00B17197" w:rsidP="00B17197">
      <w:pPr>
        <w:widowControl w:val="0"/>
        <w:autoSpaceDE w:val="0"/>
        <w:autoSpaceDN w:val="0"/>
        <w:adjustRightInd w:val="0"/>
        <w:spacing w:after="0" w:line="240" w:lineRule="auto"/>
        <w:jc w:val="both"/>
        <w:rPr>
          <w:rFonts w:cs="Times New Roman"/>
          <w:sz w:val="24"/>
          <w:szCs w:val="24"/>
          <w:lang w:val="en-US"/>
        </w:rPr>
      </w:pPr>
    </w:p>
    <w:p w14:paraId="1334C196" w14:textId="06742091" w:rsidR="00BC5A59" w:rsidRPr="008710EA" w:rsidRDefault="00BC5A59" w:rsidP="008710EA">
      <w:pPr>
        <w:widowControl w:val="0"/>
        <w:autoSpaceDE w:val="0"/>
        <w:autoSpaceDN w:val="0"/>
        <w:adjustRightInd w:val="0"/>
        <w:spacing w:after="0" w:line="240" w:lineRule="auto"/>
        <w:jc w:val="both"/>
        <w:rPr>
          <w:rFonts w:cs="Times New Roman"/>
          <w:sz w:val="24"/>
          <w:szCs w:val="24"/>
          <w:lang w:val="en-US"/>
        </w:rPr>
      </w:pPr>
      <w:r w:rsidRPr="008710EA">
        <w:rPr>
          <w:rFonts w:cs="Times New Roman"/>
          <w:sz w:val="24"/>
          <w:szCs w:val="24"/>
          <w:lang w:val="en-US"/>
        </w:rPr>
        <w:t xml:space="preserve">The project plan </w:t>
      </w:r>
      <w:r w:rsidR="008710EA">
        <w:rPr>
          <w:rFonts w:cs="Times New Roman"/>
          <w:sz w:val="24"/>
          <w:szCs w:val="24"/>
          <w:lang w:val="en-US"/>
        </w:rPr>
        <w:t>took</w:t>
      </w:r>
      <w:r w:rsidRPr="008710EA">
        <w:rPr>
          <w:rFonts w:cs="Times New Roman"/>
          <w:sz w:val="24"/>
          <w:szCs w:val="24"/>
          <w:lang w:val="en-US"/>
        </w:rPr>
        <w:t xml:space="preserve"> into account a series of national initiatives in the countries of implementation,</w:t>
      </w:r>
      <w:r w:rsidR="008710EA" w:rsidRPr="008710EA">
        <w:rPr>
          <w:rFonts w:cs="Times New Roman"/>
          <w:sz w:val="24"/>
          <w:szCs w:val="24"/>
          <w:lang w:val="en-US"/>
        </w:rPr>
        <w:t xml:space="preserve"> t</w:t>
      </w:r>
      <w:r w:rsidRPr="008710EA">
        <w:rPr>
          <w:rFonts w:cs="Times New Roman"/>
          <w:sz w:val="24"/>
          <w:szCs w:val="24"/>
          <w:lang w:val="en-US"/>
        </w:rPr>
        <w:t>hat exemplify the opportunities DigiSkills exploit in the current reform efforts for boosting the</w:t>
      </w:r>
      <w:r w:rsidR="008710EA" w:rsidRPr="008710EA">
        <w:rPr>
          <w:rFonts w:cs="Times New Roman"/>
          <w:sz w:val="24"/>
          <w:szCs w:val="24"/>
          <w:lang w:val="en-US"/>
        </w:rPr>
        <w:t xml:space="preserve"> </w:t>
      </w:r>
      <w:r w:rsidRPr="008710EA">
        <w:rPr>
          <w:rFonts w:cs="Times New Roman"/>
          <w:sz w:val="24"/>
          <w:szCs w:val="24"/>
          <w:lang w:val="en-US"/>
        </w:rPr>
        <w:t>practitioner-led agenda forward. In order to support the targeted user in the implementation of best</w:t>
      </w:r>
      <w:r w:rsidR="008710EA" w:rsidRPr="008710EA">
        <w:rPr>
          <w:rFonts w:cs="Times New Roman"/>
          <w:sz w:val="24"/>
          <w:szCs w:val="24"/>
          <w:lang w:val="en-US"/>
        </w:rPr>
        <w:t xml:space="preserve"> </w:t>
      </w:r>
      <w:r w:rsidRPr="008710EA">
        <w:rPr>
          <w:rFonts w:cs="Times New Roman"/>
          <w:sz w:val="24"/>
          <w:szCs w:val="24"/>
          <w:lang w:val="en-US"/>
        </w:rPr>
        <w:t xml:space="preserve">practices, guidelines </w:t>
      </w:r>
      <w:r w:rsidR="008710EA">
        <w:rPr>
          <w:rFonts w:cs="Times New Roman"/>
          <w:sz w:val="24"/>
          <w:szCs w:val="24"/>
          <w:lang w:val="en-US"/>
        </w:rPr>
        <w:t xml:space="preserve">were developed and will be </w:t>
      </w:r>
      <w:r w:rsidRPr="008710EA">
        <w:rPr>
          <w:rFonts w:cs="Times New Roman"/>
          <w:sz w:val="24"/>
          <w:szCs w:val="24"/>
          <w:lang w:val="en-US"/>
        </w:rPr>
        <w:t>presented</w:t>
      </w:r>
      <w:r w:rsidR="008710EA">
        <w:rPr>
          <w:rFonts w:cs="Times New Roman"/>
          <w:sz w:val="24"/>
          <w:szCs w:val="24"/>
          <w:lang w:val="en-US"/>
        </w:rPr>
        <w:t xml:space="preserve"> in </w:t>
      </w:r>
      <w:r w:rsidR="008710EA" w:rsidRPr="008710EA">
        <w:rPr>
          <w:rFonts w:cs="Times New Roman"/>
          <w:sz w:val="24"/>
          <w:szCs w:val="24"/>
          <w:lang w:val="en-US"/>
        </w:rPr>
        <w:t>D7.4: DigiSkills Best Practice Guidelines</w:t>
      </w:r>
      <w:r w:rsidRPr="008710EA">
        <w:rPr>
          <w:rFonts w:cs="Times New Roman"/>
          <w:sz w:val="24"/>
          <w:szCs w:val="24"/>
          <w:lang w:val="en-US"/>
        </w:rPr>
        <w:t>.</w:t>
      </w:r>
    </w:p>
    <w:p w14:paraId="289E0F6E" w14:textId="77777777" w:rsidR="008710EA" w:rsidRPr="008710EA" w:rsidRDefault="008710EA" w:rsidP="008710EA">
      <w:pPr>
        <w:widowControl w:val="0"/>
        <w:autoSpaceDE w:val="0"/>
        <w:autoSpaceDN w:val="0"/>
        <w:adjustRightInd w:val="0"/>
        <w:spacing w:after="0" w:line="240" w:lineRule="auto"/>
        <w:jc w:val="both"/>
        <w:rPr>
          <w:rFonts w:cs="Times New Roman"/>
          <w:sz w:val="24"/>
          <w:szCs w:val="24"/>
          <w:lang w:val="en-US"/>
        </w:rPr>
      </w:pPr>
    </w:p>
    <w:p w14:paraId="53706191" w14:textId="4812176C" w:rsidR="00BC5A59" w:rsidRPr="008710EA" w:rsidRDefault="00BC5A59" w:rsidP="008710EA">
      <w:pPr>
        <w:widowControl w:val="0"/>
        <w:autoSpaceDE w:val="0"/>
        <w:autoSpaceDN w:val="0"/>
        <w:adjustRightInd w:val="0"/>
        <w:spacing w:after="0" w:line="240" w:lineRule="auto"/>
        <w:jc w:val="both"/>
        <w:rPr>
          <w:rFonts w:cs="Times New Roman"/>
          <w:sz w:val="24"/>
          <w:szCs w:val="24"/>
          <w:lang w:val="en-US"/>
        </w:rPr>
      </w:pPr>
      <w:r w:rsidRPr="008710EA">
        <w:rPr>
          <w:rFonts w:cs="Times New Roman"/>
          <w:sz w:val="24"/>
          <w:szCs w:val="24"/>
          <w:lang w:val="en-US"/>
        </w:rPr>
        <w:t xml:space="preserve">During the implementation phase, a number of events </w:t>
      </w:r>
      <w:r w:rsidR="008710EA">
        <w:rPr>
          <w:rFonts w:cs="Times New Roman"/>
          <w:sz w:val="24"/>
          <w:szCs w:val="24"/>
          <w:lang w:val="en-US"/>
        </w:rPr>
        <w:t>were</w:t>
      </w:r>
      <w:r w:rsidRPr="008710EA">
        <w:rPr>
          <w:rFonts w:cs="Times New Roman"/>
          <w:sz w:val="24"/>
          <w:szCs w:val="24"/>
          <w:lang w:val="en-US"/>
        </w:rPr>
        <w:t xml:space="preserve"> organised for the exchange, validation and</w:t>
      </w:r>
      <w:r w:rsidR="008710EA" w:rsidRPr="008710EA">
        <w:rPr>
          <w:rFonts w:cs="Times New Roman"/>
          <w:sz w:val="24"/>
          <w:szCs w:val="24"/>
          <w:lang w:val="en-US"/>
        </w:rPr>
        <w:t xml:space="preserve"> </w:t>
      </w:r>
      <w:r w:rsidRPr="008710EA">
        <w:rPr>
          <w:rFonts w:cs="Times New Roman"/>
          <w:sz w:val="24"/>
          <w:szCs w:val="24"/>
          <w:lang w:val="en-US"/>
        </w:rPr>
        <w:t>evaluation of the collected best practices: such as training sessions, contests and fairs, at summer schools,</w:t>
      </w:r>
      <w:r w:rsidR="008710EA" w:rsidRPr="008710EA">
        <w:rPr>
          <w:rFonts w:cs="Times New Roman"/>
          <w:sz w:val="24"/>
          <w:szCs w:val="24"/>
          <w:lang w:val="en-US"/>
        </w:rPr>
        <w:t xml:space="preserve"> </w:t>
      </w:r>
      <w:r w:rsidRPr="008710EA">
        <w:rPr>
          <w:rFonts w:cs="Times New Roman"/>
          <w:sz w:val="24"/>
          <w:szCs w:val="24"/>
          <w:lang w:val="en-US"/>
        </w:rPr>
        <w:t xml:space="preserve">other parallel events as well as a European transnational </w:t>
      </w:r>
      <w:r w:rsidRPr="008710EA">
        <w:rPr>
          <w:rFonts w:cs="Times New Roman"/>
          <w:sz w:val="24"/>
          <w:szCs w:val="24"/>
          <w:lang w:val="en-US"/>
        </w:rPr>
        <w:lastRenderedPageBreak/>
        <w:t>workshop with EDEN’s contributions</w:t>
      </w:r>
      <w:r w:rsidR="008710EA">
        <w:rPr>
          <w:rFonts w:cs="Times New Roman"/>
          <w:sz w:val="24"/>
          <w:szCs w:val="24"/>
          <w:lang w:val="en-US"/>
        </w:rPr>
        <w:t xml:space="preserve"> (June 2015)</w:t>
      </w:r>
      <w:r w:rsidRPr="008710EA">
        <w:rPr>
          <w:rFonts w:cs="Times New Roman"/>
          <w:sz w:val="24"/>
          <w:szCs w:val="24"/>
          <w:lang w:val="en-US"/>
        </w:rPr>
        <w:t>. To this</w:t>
      </w:r>
      <w:r w:rsidR="008710EA" w:rsidRPr="008710EA">
        <w:rPr>
          <w:rFonts w:cs="Times New Roman"/>
          <w:sz w:val="24"/>
          <w:szCs w:val="24"/>
          <w:lang w:val="en-US"/>
        </w:rPr>
        <w:t xml:space="preserve"> </w:t>
      </w:r>
      <w:r w:rsidRPr="008710EA">
        <w:rPr>
          <w:rFonts w:cs="Times New Roman"/>
          <w:sz w:val="24"/>
          <w:szCs w:val="24"/>
          <w:lang w:val="en-US"/>
        </w:rPr>
        <w:t>contribute</w:t>
      </w:r>
      <w:r w:rsidR="008710EA">
        <w:rPr>
          <w:rFonts w:cs="Times New Roman"/>
          <w:sz w:val="24"/>
          <w:szCs w:val="24"/>
          <w:lang w:val="en-US"/>
        </w:rPr>
        <w:t>d</w:t>
      </w:r>
      <w:r w:rsidRPr="008710EA">
        <w:rPr>
          <w:rFonts w:cs="Times New Roman"/>
          <w:sz w:val="24"/>
          <w:szCs w:val="24"/>
          <w:lang w:val="en-US"/>
        </w:rPr>
        <w:t xml:space="preserve"> the specially developed web-based DigiSkills inventory that allow all interested parties to</w:t>
      </w:r>
      <w:r w:rsidR="008710EA" w:rsidRPr="008710EA">
        <w:rPr>
          <w:rFonts w:cs="Times New Roman"/>
          <w:sz w:val="24"/>
          <w:szCs w:val="24"/>
          <w:lang w:val="en-US"/>
        </w:rPr>
        <w:t xml:space="preserve"> </w:t>
      </w:r>
      <w:r w:rsidRPr="008710EA">
        <w:rPr>
          <w:rFonts w:cs="Times New Roman"/>
          <w:sz w:val="24"/>
          <w:szCs w:val="24"/>
          <w:lang w:val="en-US"/>
        </w:rPr>
        <w:t>access ideas and best practices on effective use of eLearning resources. All these actions create a European</w:t>
      </w:r>
      <w:r w:rsidR="008710EA" w:rsidRPr="008710EA">
        <w:rPr>
          <w:rFonts w:cs="Times New Roman"/>
          <w:sz w:val="24"/>
          <w:szCs w:val="24"/>
          <w:lang w:val="en-US"/>
        </w:rPr>
        <w:t xml:space="preserve"> </w:t>
      </w:r>
      <w:r w:rsidRPr="008710EA">
        <w:rPr>
          <w:rFonts w:cs="Times New Roman"/>
          <w:sz w:val="24"/>
          <w:szCs w:val="24"/>
          <w:lang w:val="en-US"/>
        </w:rPr>
        <w:t>trend of teachers discussing, testing, implementing and eventually even developing effective practices.</w:t>
      </w:r>
    </w:p>
    <w:p w14:paraId="71B28FEF" w14:textId="6099621F" w:rsidR="00BC5A59" w:rsidRDefault="00BC5A59" w:rsidP="008710EA">
      <w:pPr>
        <w:widowControl w:val="0"/>
        <w:autoSpaceDE w:val="0"/>
        <w:autoSpaceDN w:val="0"/>
        <w:adjustRightInd w:val="0"/>
        <w:spacing w:after="0" w:line="240" w:lineRule="auto"/>
        <w:jc w:val="both"/>
        <w:rPr>
          <w:rFonts w:cs="Times New Roman"/>
          <w:sz w:val="24"/>
          <w:szCs w:val="24"/>
          <w:lang w:val="en-US"/>
        </w:rPr>
      </w:pPr>
      <w:r w:rsidRPr="008710EA">
        <w:rPr>
          <w:rFonts w:cs="Times New Roman"/>
          <w:sz w:val="24"/>
          <w:szCs w:val="24"/>
          <w:lang w:val="en-US"/>
        </w:rPr>
        <w:t xml:space="preserve">The Implementation of best practices </w:t>
      </w:r>
      <w:r w:rsidR="008710EA">
        <w:rPr>
          <w:rFonts w:cs="Times New Roman"/>
          <w:sz w:val="24"/>
          <w:szCs w:val="24"/>
          <w:lang w:val="en-US"/>
        </w:rPr>
        <w:t>was</w:t>
      </w:r>
      <w:r w:rsidRPr="008710EA">
        <w:rPr>
          <w:rFonts w:cs="Times New Roman"/>
          <w:sz w:val="24"/>
          <w:szCs w:val="24"/>
          <w:lang w:val="en-US"/>
        </w:rPr>
        <w:t xml:space="preserve"> organised at a very specific set of teachers’ training activities in</w:t>
      </w:r>
      <w:r w:rsidR="008710EA" w:rsidRPr="008710EA">
        <w:rPr>
          <w:rFonts w:cs="Times New Roman"/>
          <w:sz w:val="24"/>
          <w:szCs w:val="24"/>
          <w:lang w:val="en-US"/>
        </w:rPr>
        <w:t xml:space="preserve"> </w:t>
      </w:r>
      <w:r w:rsidRPr="008710EA">
        <w:rPr>
          <w:rFonts w:cs="Times New Roman"/>
          <w:sz w:val="24"/>
          <w:szCs w:val="24"/>
          <w:lang w:val="en-US"/>
        </w:rPr>
        <w:t>school environments, in science and environmental education centres as well as in teachers’ training centres.</w:t>
      </w:r>
    </w:p>
    <w:p w14:paraId="4C450144" w14:textId="77777777" w:rsidR="008710EA" w:rsidRPr="008710EA" w:rsidRDefault="008710EA" w:rsidP="008710EA">
      <w:pPr>
        <w:widowControl w:val="0"/>
        <w:autoSpaceDE w:val="0"/>
        <w:autoSpaceDN w:val="0"/>
        <w:adjustRightInd w:val="0"/>
        <w:spacing w:after="0" w:line="240" w:lineRule="auto"/>
        <w:jc w:val="both"/>
        <w:rPr>
          <w:rFonts w:cs="Times New Roman"/>
          <w:sz w:val="24"/>
          <w:szCs w:val="24"/>
          <w:lang w:val="en-US"/>
        </w:rPr>
      </w:pPr>
    </w:p>
    <w:p w14:paraId="4FAAEABC" w14:textId="721FE299" w:rsidR="00BC5A59" w:rsidRDefault="00BC5A59" w:rsidP="008710EA">
      <w:pPr>
        <w:widowControl w:val="0"/>
        <w:autoSpaceDE w:val="0"/>
        <w:autoSpaceDN w:val="0"/>
        <w:adjustRightInd w:val="0"/>
        <w:spacing w:after="0" w:line="240" w:lineRule="auto"/>
        <w:jc w:val="both"/>
        <w:rPr>
          <w:rFonts w:cs="Times New Roman"/>
          <w:sz w:val="24"/>
          <w:szCs w:val="24"/>
          <w:lang w:val="en-US"/>
        </w:rPr>
      </w:pPr>
      <w:r w:rsidRPr="008710EA">
        <w:rPr>
          <w:rFonts w:cs="Times New Roman"/>
          <w:sz w:val="24"/>
          <w:szCs w:val="24"/>
          <w:lang w:val="en-US"/>
        </w:rPr>
        <w:t xml:space="preserve">These activities </w:t>
      </w:r>
      <w:r w:rsidR="008710EA">
        <w:rPr>
          <w:rFonts w:cs="Times New Roman"/>
          <w:sz w:val="24"/>
          <w:szCs w:val="24"/>
          <w:lang w:val="en-US"/>
        </w:rPr>
        <w:t>were</w:t>
      </w:r>
      <w:r w:rsidRPr="008710EA">
        <w:rPr>
          <w:rFonts w:cs="Times New Roman"/>
          <w:sz w:val="24"/>
          <w:szCs w:val="24"/>
          <w:lang w:val="en-US"/>
        </w:rPr>
        <w:t xml:space="preserve"> based in successful initiatives that have proven their effectiveness in developing</w:t>
      </w:r>
      <w:r w:rsidR="008710EA" w:rsidRPr="008710EA">
        <w:rPr>
          <w:rFonts w:cs="Times New Roman"/>
          <w:sz w:val="24"/>
          <w:szCs w:val="24"/>
          <w:lang w:val="en-US"/>
        </w:rPr>
        <w:t xml:space="preserve"> </w:t>
      </w:r>
      <w:r w:rsidRPr="008710EA">
        <w:rPr>
          <w:rFonts w:cs="Times New Roman"/>
          <w:sz w:val="24"/>
          <w:szCs w:val="24"/>
          <w:lang w:val="en-US"/>
        </w:rPr>
        <w:t>practitioners of enquiry. The implementation approach is the result of combing research, practitioner</w:t>
      </w:r>
      <w:r w:rsidR="008710EA" w:rsidRPr="008710EA">
        <w:rPr>
          <w:rFonts w:cs="Times New Roman"/>
          <w:sz w:val="24"/>
          <w:szCs w:val="24"/>
          <w:lang w:val="en-US"/>
        </w:rPr>
        <w:t xml:space="preserve"> </w:t>
      </w:r>
      <w:r w:rsidRPr="008710EA">
        <w:rPr>
          <w:rFonts w:cs="Times New Roman"/>
          <w:sz w:val="24"/>
          <w:szCs w:val="24"/>
          <w:lang w:val="en-US"/>
        </w:rPr>
        <w:t>experience, passion about environmental education and a range of strategies chosen and applied per each</w:t>
      </w:r>
      <w:r w:rsidR="008710EA" w:rsidRPr="008710EA">
        <w:rPr>
          <w:rFonts w:cs="Times New Roman"/>
          <w:sz w:val="24"/>
          <w:szCs w:val="24"/>
          <w:lang w:val="en-US"/>
        </w:rPr>
        <w:t xml:space="preserve"> </w:t>
      </w:r>
      <w:r w:rsidRPr="008710EA">
        <w:rPr>
          <w:rFonts w:cs="Times New Roman"/>
          <w:sz w:val="24"/>
          <w:szCs w:val="24"/>
          <w:lang w:val="en-US"/>
        </w:rPr>
        <w:t>case based on the particular needs, unique goals, strengths, resources, barriers and specifications. Pursuing</w:t>
      </w:r>
      <w:r w:rsidR="008710EA" w:rsidRPr="008710EA">
        <w:rPr>
          <w:rFonts w:cs="Times New Roman"/>
          <w:sz w:val="24"/>
          <w:szCs w:val="24"/>
          <w:lang w:val="en-US"/>
        </w:rPr>
        <w:t xml:space="preserve"> </w:t>
      </w:r>
      <w:r w:rsidRPr="008710EA">
        <w:rPr>
          <w:rFonts w:cs="Times New Roman"/>
          <w:sz w:val="24"/>
          <w:szCs w:val="24"/>
          <w:lang w:val="en-US"/>
        </w:rPr>
        <w:t>maximum efficiency of the DigiSkills implementation process, these training programmes resort to a</w:t>
      </w:r>
      <w:r w:rsidR="008710EA" w:rsidRPr="008710EA">
        <w:rPr>
          <w:rFonts w:cs="Times New Roman"/>
          <w:sz w:val="24"/>
          <w:szCs w:val="24"/>
          <w:lang w:val="en-US"/>
        </w:rPr>
        <w:t xml:space="preserve"> </w:t>
      </w:r>
      <w:r w:rsidRPr="008710EA">
        <w:rPr>
          <w:rFonts w:cs="Times New Roman"/>
          <w:sz w:val="24"/>
          <w:szCs w:val="24"/>
          <w:lang w:val="en-US"/>
        </w:rPr>
        <w:t>blended learning delivery model. This is arguably the optimal model for professional development since it</w:t>
      </w:r>
      <w:r w:rsidR="008710EA" w:rsidRPr="008710EA">
        <w:rPr>
          <w:rFonts w:cs="Times New Roman"/>
          <w:sz w:val="24"/>
          <w:szCs w:val="24"/>
          <w:lang w:val="en-US"/>
        </w:rPr>
        <w:t xml:space="preserve"> </w:t>
      </w:r>
      <w:r w:rsidRPr="008710EA">
        <w:rPr>
          <w:rFonts w:cs="Times New Roman"/>
          <w:sz w:val="24"/>
          <w:szCs w:val="24"/>
          <w:lang w:val="en-US"/>
        </w:rPr>
        <w:t>brings together an ideal balance of flexibility and competence. The implementation activities provide</w:t>
      </w:r>
      <w:r w:rsidR="008710EA">
        <w:rPr>
          <w:rFonts w:cs="Times New Roman"/>
          <w:sz w:val="24"/>
          <w:szCs w:val="24"/>
          <w:lang w:val="en-US"/>
        </w:rPr>
        <w:t>d</w:t>
      </w:r>
      <w:r w:rsidRPr="008710EA">
        <w:rPr>
          <w:rFonts w:cs="Times New Roman"/>
          <w:sz w:val="24"/>
          <w:szCs w:val="24"/>
          <w:lang w:val="en-US"/>
        </w:rPr>
        <w:t xml:space="preserve"> an opportunity</w:t>
      </w:r>
      <w:r w:rsidR="008710EA" w:rsidRPr="008710EA">
        <w:rPr>
          <w:rFonts w:cs="Times New Roman"/>
          <w:sz w:val="24"/>
          <w:szCs w:val="24"/>
          <w:lang w:val="en-US"/>
        </w:rPr>
        <w:t xml:space="preserve"> </w:t>
      </w:r>
      <w:r w:rsidRPr="008710EA">
        <w:rPr>
          <w:rFonts w:cs="Times New Roman"/>
          <w:sz w:val="24"/>
          <w:szCs w:val="24"/>
          <w:lang w:val="en-US"/>
        </w:rPr>
        <w:t>for teachers to understand the implications for themselves and for their learners in the classroom</w:t>
      </w:r>
      <w:r w:rsidR="008710EA" w:rsidRPr="008710EA">
        <w:rPr>
          <w:rFonts w:cs="Times New Roman"/>
          <w:sz w:val="24"/>
          <w:szCs w:val="24"/>
          <w:lang w:val="en-US"/>
        </w:rPr>
        <w:t xml:space="preserve"> </w:t>
      </w:r>
      <w:r w:rsidRPr="008710EA">
        <w:rPr>
          <w:rFonts w:cs="Times New Roman"/>
          <w:sz w:val="24"/>
          <w:szCs w:val="24"/>
          <w:lang w:val="en-US"/>
        </w:rPr>
        <w:t>for the adoption and adaption of enquiry-based approaches for applying environmental teaching models.</w:t>
      </w:r>
    </w:p>
    <w:p w14:paraId="0E4E66F2" w14:textId="77777777" w:rsidR="008710EA" w:rsidRPr="008710EA" w:rsidRDefault="008710EA" w:rsidP="008710EA">
      <w:pPr>
        <w:widowControl w:val="0"/>
        <w:autoSpaceDE w:val="0"/>
        <w:autoSpaceDN w:val="0"/>
        <w:adjustRightInd w:val="0"/>
        <w:spacing w:after="0" w:line="240" w:lineRule="auto"/>
        <w:jc w:val="both"/>
        <w:rPr>
          <w:rFonts w:cs="Times New Roman"/>
          <w:sz w:val="24"/>
          <w:szCs w:val="24"/>
          <w:lang w:val="en-US"/>
        </w:rPr>
      </w:pPr>
    </w:p>
    <w:p w14:paraId="05EE1B56" w14:textId="752A16E2" w:rsidR="008710EA" w:rsidRDefault="00BC5A59" w:rsidP="008710EA">
      <w:pPr>
        <w:widowControl w:val="0"/>
        <w:autoSpaceDE w:val="0"/>
        <w:autoSpaceDN w:val="0"/>
        <w:adjustRightInd w:val="0"/>
        <w:spacing w:after="0" w:line="240" w:lineRule="auto"/>
        <w:jc w:val="both"/>
        <w:rPr>
          <w:rFonts w:cs="Times New Roman"/>
          <w:sz w:val="24"/>
          <w:szCs w:val="24"/>
          <w:lang w:val="en-US"/>
        </w:rPr>
      </w:pPr>
      <w:r w:rsidRPr="008710EA">
        <w:rPr>
          <w:rFonts w:cs="Times New Roman"/>
          <w:sz w:val="24"/>
          <w:szCs w:val="24"/>
          <w:lang w:val="en-US"/>
        </w:rPr>
        <w:t>Besides, although environmental issues are of global interest, the implementation of related</w:t>
      </w:r>
      <w:r w:rsidR="008710EA" w:rsidRPr="008710EA">
        <w:rPr>
          <w:rFonts w:cs="Times New Roman"/>
          <w:sz w:val="24"/>
          <w:szCs w:val="24"/>
          <w:lang w:val="en-US"/>
        </w:rPr>
        <w:t xml:space="preserve"> educational actions is a complicated and multivariate issue. However, special care </w:t>
      </w:r>
      <w:r w:rsidR="008710EA">
        <w:rPr>
          <w:rFonts w:cs="Times New Roman"/>
          <w:sz w:val="24"/>
          <w:szCs w:val="24"/>
          <w:lang w:val="en-US"/>
        </w:rPr>
        <w:t>was</w:t>
      </w:r>
      <w:r w:rsidR="008710EA" w:rsidRPr="008710EA">
        <w:rPr>
          <w:rFonts w:cs="Times New Roman"/>
          <w:sz w:val="24"/>
          <w:szCs w:val="24"/>
          <w:lang w:val="en-US"/>
        </w:rPr>
        <w:t xml:space="preserve"> taken to ensure that for the pre-specified local priorities, the prescribed teaching methods, the tools and the required experimental infrastructure exist. Today, even within the EU, great regional disparities continue to exist due to economic, historical, ethnic and religious factors. It is clear that addressing all key players, countries and regions through a single training and implementation paradigm would be oversimplifying and counterproductive. Hence, a careful consideration of the local in which the implementation actions </w:t>
      </w:r>
      <w:r w:rsidR="00C863DB">
        <w:rPr>
          <w:rFonts w:cs="Times New Roman"/>
          <w:sz w:val="24"/>
          <w:szCs w:val="24"/>
          <w:lang w:val="en-US"/>
        </w:rPr>
        <w:t>were</w:t>
      </w:r>
      <w:r w:rsidR="008710EA" w:rsidRPr="008710EA">
        <w:rPr>
          <w:rFonts w:cs="Times New Roman"/>
          <w:sz w:val="24"/>
          <w:szCs w:val="24"/>
          <w:lang w:val="en-US"/>
        </w:rPr>
        <w:t xml:space="preserve"> applied </w:t>
      </w:r>
      <w:r w:rsidR="00C863DB">
        <w:rPr>
          <w:rFonts w:cs="Times New Roman"/>
          <w:sz w:val="24"/>
          <w:szCs w:val="24"/>
          <w:lang w:val="en-US"/>
        </w:rPr>
        <w:t>was</w:t>
      </w:r>
      <w:r w:rsidR="008710EA" w:rsidRPr="008710EA">
        <w:rPr>
          <w:rFonts w:cs="Times New Roman"/>
          <w:sz w:val="24"/>
          <w:szCs w:val="24"/>
          <w:lang w:val="en-US"/>
        </w:rPr>
        <w:t xml:space="preserve"> taken care of.</w:t>
      </w:r>
    </w:p>
    <w:p w14:paraId="6ABCCA9E" w14:textId="77777777" w:rsidR="00C863DB" w:rsidRPr="008710EA" w:rsidRDefault="00C863DB" w:rsidP="008710EA">
      <w:pPr>
        <w:widowControl w:val="0"/>
        <w:autoSpaceDE w:val="0"/>
        <w:autoSpaceDN w:val="0"/>
        <w:adjustRightInd w:val="0"/>
        <w:spacing w:after="0" w:line="240" w:lineRule="auto"/>
        <w:jc w:val="both"/>
        <w:rPr>
          <w:rFonts w:cs="Times New Roman"/>
          <w:sz w:val="24"/>
          <w:szCs w:val="24"/>
          <w:lang w:val="en-US"/>
        </w:rPr>
      </w:pPr>
    </w:p>
    <w:p w14:paraId="09DF1664" w14:textId="433B58B6" w:rsidR="005E2FA7" w:rsidRDefault="008710EA" w:rsidP="008710EA">
      <w:pPr>
        <w:widowControl w:val="0"/>
        <w:autoSpaceDE w:val="0"/>
        <w:autoSpaceDN w:val="0"/>
        <w:adjustRightInd w:val="0"/>
        <w:spacing w:after="0" w:line="240" w:lineRule="auto"/>
        <w:jc w:val="both"/>
        <w:rPr>
          <w:rFonts w:cs="Times New Roman"/>
          <w:sz w:val="24"/>
          <w:szCs w:val="24"/>
          <w:lang w:val="en-US"/>
        </w:rPr>
      </w:pPr>
      <w:r w:rsidRPr="008710EA">
        <w:rPr>
          <w:rFonts w:cs="Times New Roman"/>
          <w:sz w:val="24"/>
          <w:szCs w:val="24"/>
          <w:lang w:val="en-US"/>
        </w:rPr>
        <w:t xml:space="preserve">Specialized training activities </w:t>
      </w:r>
      <w:r w:rsidR="003028EC">
        <w:rPr>
          <w:rFonts w:cs="Times New Roman"/>
          <w:sz w:val="24"/>
          <w:szCs w:val="24"/>
          <w:lang w:val="en-US"/>
        </w:rPr>
        <w:t>were</w:t>
      </w:r>
      <w:r w:rsidRPr="008710EA">
        <w:rPr>
          <w:rFonts w:cs="Times New Roman"/>
          <w:sz w:val="24"/>
          <w:szCs w:val="24"/>
          <w:lang w:val="en-US"/>
        </w:rPr>
        <w:t xml:space="preserve"> organised, whether nationally or locally. </w:t>
      </w:r>
      <w:r w:rsidR="003028EC">
        <w:rPr>
          <w:rFonts w:cs="Times New Roman"/>
          <w:sz w:val="24"/>
          <w:szCs w:val="24"/>
          <w:lang w:val="en-US"/>
        </w:rPr>
        <w:t>To propose the best way to implement these activities those were organized in</w:t>
      </w:r>
      <w:r w:rsidRPr="008710EA">
        <w:rPr>
          <w:rFonts w:cs="Times New Roman"/>
          <w:sz w:val="24"/>
          <w:szCs w:val="24"/>
          <w:lang w:val="en-US"/>
        </w:rPr>
        <w:t xml:space="preserve"> collaboration with the ministries of education or organisations or initiatives in the field to ensure the maximum numbers of participants, and also to verify that the proposed DigiSkills activities meet the local/national objectives.</w:t>
      </w:r>
    </w:p>
    <w:p w14:paraId="43875126" w14:textId="77777777" w:rsidR="003028EC" w:rsidRDefault="003028EC" w:rsidP="008710EA">
      <w:pPr>
        <w:widowControl w:val="0"/>
        <w:autoSpaceDE w:val="0"/>
        <w:autoSpaceDN w:val="0"/>
        <w:adjustRightInd w:val="0"/>
        <w:spacing w:after="0" w:line="240" w:lineRule="auto"/>
        <w:jc w:val="both"/>
        <w:rPr>
          <w:rFonts w:cs="Times New Roman"/>
          <w:sz w:val="24"/>
          <w:szCs w:val="24"/>
          <w:lang w:val="en-US"/>
        </w:rPr>
      </w:pPr>
    </w:p>
    <w:p w14:paraId="3940EEFB" w14:textId="18887C78" w:rsidR="003028EC" w:rsidRPr="003816BD" w:rsidRDefault="003028EC" w:rsidP="008710EA">
      <w:pPr>
        <w:widowControl w:val="0"/>
        <w:autoSpaceDE w:val="0"/>
        <w:autoSpaceDN w:val="0"/>
        <w:adjustRightInd w:val="0"/>
        <w:spacing w:after="0" w:line="240" w:lineRule="auto"/>
        <w:jc w:val="both"/>
        <w:rPr>
          <w:rFonts w:cs="Times New Roman"/>
          <w:sz w:val="24"/>
          <w:szCs w:val="24"/>
          <w:lang w:val="en-US"/>
        </w:rPr>
      </w:pPr>
      <w:r w:rsidRPr="003816BD">
        <w:rPr>
          <w:rFonts w:cs="Times New Roman"/>
          <w:sz w:val="24"/>
          <w:szCs w:val="24"/>
          <w:lang w:val="en-US"/>
        </w:rPr>
        <w:t xml:space="preserve">Below are presented </w:t>
      </w:r>
      <w:r w:rsidR="009B4948" w:rsidRPr="003816BD">
        <w:rPr>
          <w:rFonts w:cs="Times New Roman"/>
          <w:sz w:val="24"/>
          <w:szCs w:val="24"/>
          <w:lang w:val="en-US"/>
        </w:rPr>
        <w:t xml:space="preserve">the </w:t>
      </w:r>
      <w:r w:rsidR="005770FD">
        <w:rPr>
          <w:rFonts w:cs="Times New Roman"/>
          <w:sz w:val="24"/>
          <w:szCs w:val="24"/>
          <w:lang w:val="en-US"/>
        </w:rPr>
        <w:t xml:space="preserve">main </w:t>
      </w:r>
      <w:r w:rsidR="008A2CDC">
        <w:rPr>
          <w:rFonts w:cs="Times New Roman"/>
          <w:sz w:val="24"/>
          <w:szCs w:val="24"/>
          <w:lang w:val="en-US"/>
        </w:rPr>
        <w:t xml:space="preserve">implementation </w:t>
      </w:r>
      <w:r w:rsidR="009B4948" w:rsidRPr="003816BD">
        <w:rPr>
          <w:rFonts w:cs="Times New Roman"/>
          <w:sz w:val="24"/>
          <w:szCs w:val="24"/>
          <w:lang w:val="en-US"/>
        </w:rPr>
        <w:t>activities</w:t>
      </w:r>
      <w:r w:rsidR="008A2CDC">
        <w:rPr>
          <w:rFonts w:cs="Times New Roman"/>
          <w:sz w:val="24"/>
          <w:szCs w:val="24"/>
          <w:lang w:val="en-US"/>
        </w:rPr>
        <w:t xml:space="preserve"> of the project (Phase A and Phase B) categories </w:t>
      </w:r>
      <w:r w:rsidR="00CD3868">
        <w:rPr>
          <w:rFonts w:cs="Times New Roman"/>
          <w:sz w:val="24"/>
          <w:szCs w:val="24"/>
          <w:lang w:val="en-US"/>
        </w:rPr>
        <w:t xml:space="preserve">in </w:t>
      </w:r>
      <w:r w:rsidR="009B4948" w:rsidRPr="003816BD">
        <w:rPr>
          <w:rFonts w:cs="Times New Roman"/>
          <w:sz w:val="24"/>
          <w:szCs w:val="24"/>
          <w:lang w:val="en-US"/>
        </w:rPr>
        <w:t>Local, National</w:t>
      </w:r>
      <w:r w:rsidR="00CD3868">
        <w:rPr>
          <w:rFonts w:cs="Times New Roman"/>
          <w:sz w:val="24"/>
          <w:szCs w:val="24"/>
          <w:lang w:val="en-US"/>
        </w:rPr>
        <w:t xml:space="preserve"> and</w:t>
      </w:r>
      <w:r w:rsidR="009B4948" w:rsidRPr="003816BD">
        <w:rPr>
          <w:rFonts w:cs="Times New Roman"/>
          <w:sz w:val="24"/>
          <w:szCs w:val="24"/>
          <w:lang w:val="en-US"/>
        </w:rPr>
        <w:t xml:space="preserve"> International</w:t>
      </w:r>
      <w:r w:rsidRPr="003816BD">
        <w:rPr>
          <w:rFonts w:cs="Times New Roman"/>
          <w:sz w:val="24"/>
          <w:szCs w:val="24"/>
          <w:lang w:val="en-US"/>
        </w:rPr>
        <w:t>.</w:t>
      </w:r>
      <w:r w:rsidR="005770FD">
        <w:rPr>
          <w:rFonts w:cs="Times New Roman"/>
          <w:sz w:val="24"/>
          <w:szCs w:val="24"/>
          <w:lang w:val="en-US"/>
        </w:rPr>
        <w:t xml:space="preserve"> More activities are included in the ANNEX I of this document</w:t>
      </w:r>
      <w:r w:rsidR="009B4948" w:rsidRPr="003816BD">
        <w:rPr>
          <w:rFonts w:cs="Times New Roman"/>
          <w:sz w:val="24"/>
          <w:szCs w:val="24"/>
          <w:lang w:val="en-US"/>
        </w:rPr>
        <w:t xml:space="preserve"> </w:t>
      </w:r>
    </w:p>
    <w:p w14:paraId="525FC8EA" w14:textId="77777777" w:rsidR="009B4948" w:rsidRDefault="009B4948" w:rsidP="008710EA">
      <w:pPr>
        <w:widowControl w:val="0"/>
        <w:autoSpaceDE w:val="0"/>
        <w:autoSpaceDN w:val="0"/>
        <w:adjustRightInd w:val="0"/>
        <w:spacing w:after="0" w:line="240" w:lineRule="auto"/>
        <w:jc w:val="both"/>
        <w:rPr>
          <w:rFonts w:cs="Times New Roman"/>
          <w:sz w:val="24"/>
          <w:szCs w:val="24"/>
          <w:lang w:val="en-US"/>
        </w:rPr>
      </w:pPr>
    </w:p>
    <w:p w14:paraId="14AA20C1" w14:textId="0C9D0237" w:rsidR="009B4948" w:rsidRPr="009B4948" w:rsidRDefault="00183227" w:rsidP="009B4948">
      <w:pPr>
        <w:pStyle w:val="Heading2"/>
        <w:keepLines w:val="0"/>
        <w:numPr>
          <w:ilvl w:val="1"/>
          <w:numId w:val="0"/>
        </w:numPr>
        <w:tabs>
          <w:tab w:val="num" w:pos="576"/>
        </w:tabs>
        <w:spacing w:before="240" w:after="240" w:line="240" w:lineRule="auto"/>
        <w:ind w:left="576" w:hanging="576"/>
      </w:pPr>
      <w:bookmarkStart w:id="5" w:name="_Toc315302601"/>
      <w:r>
        <w:t>2</w:t>
      </w:r>
      <w:r w:rsidR="009B4948">
        <w:t xml:space="preserve">.2 </w:t>
      </w:r>
      <w:r w:rsidR="009B4948" w:rsidRPr="009B4948">
        <w:t>Local Level Implementation Activities</w:t>
      </w:r>
      <w:bookmarkEnd w:id="5"/>
    </w:p>
    <w:p w14:paraId="5DB75877" w14:textId="2A0DC4BF" w:rsidR="009B4948" w:rsidRPr="000460C1" w:rsidRDefault="009B4948" w:rsidP="00846627">
      <w:pPr>
        <w:widowControl w:val="0"/>
        <w:autoSpaceDE w:val="0"/>
        <w:autoSpaceDN w:val="0"/>
        <w:adjustRightInd w:val="0"/>
        <w:spacing w:after="0" w:line="240" w:lineRule="auto"/>
        <w:jc w:val="both"/>
        <w:rPr>
          <w:rFonts w:cs="Times New Roman"/>
          <w:color w:val="000000"/>
          <w:sz w:val="24"/>
          <w:szCs w:val="24"/>
          <w:lang w:val="en-US"/>
        </w:rPr>
      </w:pPr>
      <w:r w:rsidRPr="000460C1">
        <w:rPr>
          <w:rFonts w:cs="Times New Roman"/>
          <w:color w:val="000000"/>
          <w:sz w:val="24"/>
          <w:szCs w:val="24"/>
          <w:lang w:val="en-US"/>
        </w:rPr>
        <w:t>Local implementation activities include</w:t>
      </w:r>
      <w:r w:rsidR="00C21388" w:rsidRPr="000460C1">
        <w:rPr>
          <w:rFonts w:cs="Times New Roman"/>
          <w:color w:val="000000"/>
          <w:sz w:val="24"/>
          <w:szCs w:val="24"/>
          <w:lang w:val="en-US"/>
        </w:rPr>
        <w:t>d</w:t>
      </w:r>
      <w:r w:rsidRPr="000460C1">
        <w:rPr>
          <w:rFonts w:cs="Times New Roman"/>
          <w:color w:val="000000"/>
          <w:sz w:val="24"/>
          <w:szCs w:val="24"/>
          <w:lang w:val="en-US"/>
        </w:rPr>
        <w:t>:</w:t>
      </w:r>
    </w:p>
    <w:p w14:paraId="5C7C487B" w14:textId="7618EF6F" w:rsidR="009B4948" w:rsidRPr="000460C1" w:rsidRDefault="009B4948" w:rsidP="00CC5955">
      <w:pPr>
        <w:pStyle w:val="ListParagraph"/>
        <w:widowControl w:val="0"/>
        <w:numPr>
          <w:ilvl w:val="0"/>
          <w:numId w:val="2"/>
        </w:numPr>
        <w:autoSpaceDE w:val="0"/>
        <w:autoSpaceDN w:val="0"/>
        <w:adjustRightInd w:val="0"/>
        <w:spacing w:after="0" w:line="240" w:lineRule="auto"/>
        <w:jc w:val="both"/>
        <w:rPr>
          <w:rFonts w:cs="Times New Roman"/>
          <w:color w:val="000000"/>
          <w:sz w:val="24"/>
          <w:szCs w:val="24"/>
          <w:lang w:val="en-US"/>
        </w:rPr>
      </w:pPr>
      <w:r w:rsidRPr="000460C1">
        <w:rPr>
          <w:rFonts w:cs="Times New Roman"/>
          <w:b/>
          <w:color w:val="000000"/>
          <w:sz w:val="24"/>
          <w:szCs w:val="24"/>
          <w:lang w:val="en-US"/>
        </w:rPr>
        <w:lastRenderedPageBreak/>
        <w:t>Demonstrations and training activities</w:t>
      </w:r>
      <w:r w:rsidRPr="000460C1">
        <w:rPr>
          <w:rFonts w:cs="Times New Roman"/>
          <w:color w:val="000000"/>
          <w:sz w:val="24"/>
          <w:szCs w:val="24"/>
          <w:lang w:val="en-US"/>
        </w:rPr>
        <w:t xml:space="preserve"> </w:t>
      </w:r>
      <w:r w:rsidRPr="000460C1">
        <w:rPr>
          <w:rFonts w:cs="Times New Roman"/>
          <w:b/>
          <w:color w:val="000000"/>
          <w:sz w:val="24"/>
          <w:szCs w:val="24"/>
          <w:lang w:val="en-US"/>
        </w:rPr>
        <w:t>in schools / training centers:</w:t>
      </w:r>
      <w:r w:rsidRPr="000460C1">
        <w:rPr>
          <w:rFonts w:cs="Times New Roman"/>
          <w:color w:val="000000"/>
          <w:sz w:val="24"/>
          <w:szCs w:val="24"/>
          <w:lang w:val="en-US"/>
        </w:rPr>
        <w:t xml:space="preserve"> during these activities, teachers</w:t>
      </w:r>
      <w:r w:rsidR="003816BD" w:rsidRPr="000460C1">
        <w:rPr>
          <w:rFonts w:cs="Times New Roman"/>
          <w:color w:val="000000"/>
          <w:sz w:val="24"/>
          <w:szCs w:val="24"/>
          <w:lang w:val="en-US"/>
        </w:rPr>
        <w:t xml:space="preserve"> </w:t>
      </w:r>
      <w:r w:rsidR="00C21388" w:rsidRPr="000460C1">
        <w:rPr>
          <w:rFonts w:cs="Times New Roman"/>
          <w:color w:val="000000"/>
          <w:sz w:val="24"/>
          <w:szCs w:val="24"/>
          <w:lang w:val="en-US"/>
        </w:rPr>
        <w:t>had</w:t>
      </w:r>
      <w:r w:rsidRPr="000460C1">
        <w:rPr>
          <w:rFonts w:cs="Times New Roman"/>
          <w:color w:val="000000"/>
          <w:sz w:val="24"/>
          <w:szCs w:val="24"/>
          <w:lang w:val="en-US"/>
        </w:rPr>
        <w:t xml:space="preserve"> the opportunity to get familiarised with the concept of best practices and with specific</w:t>
      </w:r>
      <w:r w:rsidR="003816BD" w:rsidRPr="000460C1">
        <w:rPr>
          <w:rFonts w:cs="Times New Roman"/>
          <w:color w:val="000000"/>
          <w:sz w:val="24"/>
          <w:szCs w:val="24"/>
          <w:lang w:val="en-US"/>
        </w:rPr>
        <w:t xml:space="preserve"> </w:t>
      </w:r>
      <w:r w:rsidRPr="000460C1">
        <w:rPr>
          <w:rFonts w:cs="Times New Roman"/>
          <w:color w:val="000000"/>
          <w:sz w:val="24"/>
          <w:szCs w:val="24"/>
          <w:lang w:val="en-US"/>
        </w:rPr>
        <w:t>exceptional educational scenarios, in order to select the most outstanding best practices. They also exchange ideas and experiences with experts and teacher trainers.</w:t>
      </w:r>
    </w:p>
    <w:p w14:paraId="476822F5" w14:textId="077CC6AA" w:rsidR="009B4948" w:rsidRDefault="009B4948" w:rsidP="00CC5955">
      <w:pPr>
        <w:pStyle w:val="ListParagraph"/>
        <w:widowControl w:val="0"/>
        <w:numPr>
          <w:ilvl w:val="0"/>
          <w:numId w:val="2"/>
        </w:numPr>
        <w:autoSpaceDE w:val="0"/>
        <w:autoSpaceDN w:val="0"/>
        <w:adjustRightInd w:val="0"/>
        <w:spacing w:after="0" w:line="240" w:lineRule="auto"/>
        <w:jc w:val="both"/>
        <w:rPr>
          <w:rFonts w:cs="Times New Roman"/>
          <w:color w:val="000000"/>
          <w:sz w:val="24"/>
          <w:szCs w:val="24"/>
          <w:lang w:val="en-US"/>
        </w:rPr>
      </w:pPr>
      <w:r w:rsidRPr="000460C1">
        <w:rPr>
          <w:rFonts w:cs="Times New Roman"/>
          <w:b/>
          <w:color w:val="000000"/>
          <w:sz w:val="24"/>
          <w:szCs w:val="24"/>
          <w:lang w:val="en-US"/>
        </w:rPr>
        <w:t>Enquiry workshops:</w:t>
      </w:r>
      <w:r w:rsidRPr="000460C1">
        <w:rPr>
          <w:rFonts w:cs="Times New Roman"/>
          <w:color w:val="000000"/>
          <w:sz w:val="24"/>
          <w:szCs w:val="24"/>
          <w:lang w:val="en-US"/>
        </w:rPr>
        <w:t xml:space="preserve"> the enquiry workshops are crafted to provide powerful and transformative experiences</w:t>
      </w:r>
      <w:r w:rsidR="003816BD" w:rsidRPr="000460C1">
        <w:rPr>
          <w:rFonts w:cs="Times New Roman"/>
          <w:color w:val="000000"/>
          <w:sz w:val="24"/>
          <w:szCs w:val="24"/>
          <w:lang w:val="en-US"/>
        </w:rPr>
        <w:t xml:space="preserve"> </w:t>
      </w:r>
      <w:r w:rsidRPr="000460C1">
        <w:rPr>
          <w:rFonts w:cs="Times New Roman"/>
          <w:color w:val="000000"/>
          <w:sz w:val="24"/>
          <w:szCs w:val="24"/>
          <w:lang w:val="en-US"/>
        </w:rPr>
        <w:t>by immersing participants in the process of enquiry for promoting environmental learning. A primary</w:t>
      </w:r>
      <w:r w:rsidR="003816BD" w:rsidRPr="000460C1">
        <w:rPr>
          <w:rFonts w:cs="Times New Roman"/>
          <w:color w:val="000000"/>
          <w:sz w:val="24"/>
          <w:szCs w:val="24"/>
          <w:lang w:val="en-US"/>
        </w:rPr>
        <w:t xml:space="preserve"> </w:t>
      </w:r>
      <w:r w:rsidRPr="000460C1">
        <w:rPr>
          <w:rFonts w:cs="Times New Roman"/>
          <w:color w:val="000000"/>
          <w:sz w:val="24"/>
          <w:szCs w:val="24"/>
          <w:lang w:val="en-US"/>
        </w:rPr>
        <w:t xml:space="preserve">focus of the facilitator’s work </w:t>
      </w:r>
      <w:r w:rsidR="00C21388" w:rsidRPr="000460C1">
        <w:rPr>
          <w:rFonts w:cs="Times New Roman"/>
          <w:color w:val="000000"/>
          <w:sz w:val="24"/>
          <w:szCs w:val="24"/>
          <w:lang w:val="en-US"/>
        </w:rPr>
        <w:t>was</w:t>
      </w:r>
      <w:r w:rsidRPr="000460C1">
        <w:rPr>
          <w:rFonts w:cs="Times New Roman"/>
          <w:color w:val="000000"/>
          <w:sz w:val="24"/>
          <w:szCs w:val="24"/>
          <w:lang w:val="en-US"/>
        </w:rPr>
        <w:t xml:space="preserve"> to use hands-on investigation, reflection, and group discussion to foster</w:t>
      </w:r>
      <w:r w:rsidR="003816BD" w:rsidRPr="000460C1">
        <w:rPr>
          <w:rFonts w:cs="Times New Roman"/>
          <w:color w:val="000000"/>
          <w:sz w:val="24"/>
          <w:szCs w:val="24"/>
          <w:lang w:val="en-US"/>
        </w:rPr>
        <w:t xml:space="preserve"> </w:t>
      </w:r>
      <w:r w:rsidRPr="000460C1">
        <w:rPr>
          <w:rFonts w:cs="Times New Roman"/>
          <w:color w:val="000000"/>
          <w:sz w:val="24"/>
          <w:szCs w:val="24"/>
          <w:lang w:val="en-US"/>
        </w:rPr>
        <w:t xml:space="preserve">an understanding of the essential features and structure of enquiry, which participants </w:t>
      </w:r>
      <w:r w:rsidR="00C21388" w:rsidRPr="000460C1">
        <w:rPr>
          <w:rFonts w:cs="Times New Roman"/>
          <w:color w:val="000000"/>
          <w:sz w:val="24"/>
          <w:szCs w:val="24"/>
          <w:lang w:val="en-US"/>
        </w:rPr>
        <w:t>took</w:t>
      </w:r>
      <w:r w:rsidRPr="000460C1">
        <w:rPr>
          <w:rFonts w:cs="Times New Roman"/>
          <w:color w:val="000000"/>
          <w:sz w:val="24"/>
          <w:szCs w:val="24"/>
          <w:lang w:val="en-US"/>
        </w:rPr>
        <w:t xml:space="preserve"> back and</w:t>
      </w:r>
      <w:r w:rsidR="003816BD" w:rsidRPr="000460C1">
        <w:rPr>
          <w:rFonts w:cs="Times New Roman"/>
          <w:color w:val="000000"/>
          <w:sz w:val="24"/>
          <w:szCs w:val="24"/>
          <w:lang w:val="en-US"/>
        </w:rPr>
        <w:t xml:space="preserve"> </w:t>
      </w:r>
      <w:r w:rsidRPr="000460C1">
        <w:rPr>
          <w:rFonts w:cs="Times New Roman"/>
          <w:color w:val="000000"/>
          <w:sz w:val="24"/>
          <w:szCs w:val="24"/>
          <w:lang w:val="en-US"/>
        </w:rPr>
        <w:t>share with colleagues in their schools and projects. These experiences serve as a framework for designing</w:t>
      </w:r>
      <w:r w:rsidR="003816BD" w:rsidRPr="000460C1">
        <w:rPr>
          <w:rFonts w:cs="Times New Roman"/>
          <w:color w:val="000000"/>
          <w:sz w:val="24"/>
          <w:szCs w:val="24"/>
          <w:lang w:val="en-US"/>
        </w:rPr>
        <w:t xml:space="preserve"> </w:t>
      </w:r>
      <w:r w:rsidRPr="000460C1">
        <w:rPr>
          <w:rFonts w:cs="Times New Roman"/>
          <w:color w:val="000000"/>
          <w:sz w:val="24"/>
          <w:szCs w:val="24"/>
          <w:lang w:val="en-US"/>
        </w:rPr>
        <w:t>strategies that can support the creation of classroom environments for students’ enquiry based activities.</w:t>
      </w:r>
    </w:p>
    <w:p w14:paraId="20A703FD" w14:textId="77777777" w:rsidR="006519A2" w:rsidRDefault="006519A2" w:rsidP="006519A2">
      <w:pPr>
        <w:widowControl w:val="0"/>
        <w:autoSpaceDE w:val="0"/>
        <w:autoSpaceDN w:val="0"/>
        <w:adjustRightInd w:val="0"/>
        <w:spacing w:after="0" w:line="240" w:lineRule="auto"/>
        <w:jc w:val="both"/>
        <w:rPr>
          <w:rFonts w:cs="Times New Roman"/>
          <w:color w:val="000000"/>
          <w:sz w:val="24"/>
          <w:szCs w:val="24"/>
          <w:lang w:val="en-US"/>
        </w:rPr>
      </w:pPr>
    </w:p>
    <w:p w14:paraId="724ED0C3" w14:textId="102B3091" w:rsidR="006519A2" w:rsidRPr="003F5F88" w:rsidRDefault="008E5CC1" w:rsidP="006519A2">
      <w:pPr>
        <w:widowControl w:val="0"/>
        <w:autoSpaceDE w:val="0"/>
        <w:autoSpaceDN w:val="0"/>
        <w:adjustRightInd w:val="0"/>
        <w:spacing w:after="0" w:line="240" w:lineRule="auto"/>
        <w:jc w:val="both"/>
        <w:rPr>
          <w:rFonts w:cs="Times New Roman"/>
          <w:b/>
          <w:color w:val="1F497D" w:themeColor="text2"/>
          <w:sz w:val="24"/>
          <w:szCs w:val="24"/>
          <w:lang w:val="en-US"/>
        </w:rPr>
      </w:pPr>
      <w:r w:rsidRPr="003F5F88">
        <w:rPr>
          <w:rFonts w:cs="Times New Roman"/>
          <w:b/>
          <w:color w:val="1F497D" w:themeColor="text2"/>
          <w:sz w:val="24"/>
          <w:szCs w:val="24"/>
          <w:lang w:val="en-US"/>
        </w:rPr>
        <w:t xml:space="preserve">Local Implementation Activities in </w:t>
      </w:r>
      <w:r w:rsidR="00AB5B0C" w:rsidRPr="003F5F88">
        <w:rPr>
          <w:rFonts w:cs="Times New Roman"/>
          <w:b/>
          <w:color w:val="1F497D" w:themeColor="text2"/>
          <w:sz w:val="24"/>
          <w:szCs w:val="24"/>
          <w:lang w:val="en-US"/>
        </w:rPr>
        <w:t>Greece</w:t>
      </w:r>
    </w:p>
    <w:p w14:paraId="0E609C4C" w14:textId="77777777" w:rsidR="003F5F88" w:rsidRPr="007A51E0" w:rsidRDefault="003F5F88" w:rsidP="003F5F88">
      <w:pPr>
        <w:pStyle w:val="Heading3"/>
        <w:keepLines w:val="0"/>
        <w:numPr>
          <w:ilvl w:val="2"/>
          <w:numId w:val="0"/>
        </w:numPr>
        <w:tabs>
          <w:tab w:val="num" w:pos="862"/>
        </w:tabs>
        <w:spacing w:before="240" w:after="60" w:line="240" w:lineRule="auto"/>
        <w:rPr>
          <w:rFonts w:ascii="Times New Roman" w:hAnsi="Times New Roman" w:cs="Times New Roman"/>
          <w:b w:val="0"/>
          <w:i/>
          <w:sz w:val="24"/>
          <w:szCs w:val="24"/>
        </w:rPr>
      </w:pPr>
      <w:bookmarkStart w:id="6" w:name="_Toc315302602"/>
      <w:r w:rsidRPr="007A51E0">
        <w:rPr>
          <w:rFonts w:ascii="Times New Roman" w:hAnsi="Times New Roman" w:cs="Times New Roman"/>
          <w:b w:val="0"/>
          <w:i/>
          <w:sz w:val="24"/>
          <w:szCs w:val="24"/>
        </w:rPr>
        <w:t>Collage: ICT enabled learning - Using digital resources for face-to-face classroom practice &amp; for online learning/blended classroom practice</w:t>
      </w:r>
      <w:bookmarkEnd w:id="6"/>
    </w:p>
    <w:tbl>
      <w:tblPr>
        <w:tblW w:w="932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518"/>
        <w:gridCol w:w="6804"/>
      </w:tblGrid>
      <w:tr w:rsidR="00045A4C" w:rsidRPr="005111EF" w14:paraId="6AFFEE06" w14:textId="77777777" w:rsidTr="00045A4C">
        <w:tc>
          <w:tcPr>
            <w:tcW w:w="2518" w:type="dxa"/>
          </w:tcPr>
          <w:p w14:paraId="6F794022" w14:textId="77777777" w:rsidR="00045A4C" w:rsidRDefault="00045A4C" w:rsidP="00BD0068">
            <w:pPr>
              <w:rPr>
                <w:b/>
                <w:i/>
                <w:lang w:val="en-US"/>
              </w:rPr>
            </w:pPr>
            <w:r>
              <w:rPr>
                <w:b/>
                <w:i/>
                <w:lang w:val="en-US"/>
              </w:rPr>
              <w:t>DESCRIPTION OF THE ACTIVITY (Title, country/region/city and short description of the scope of the activity)</w:t>
            </w:r>
          </w:p>
        </w:tc>
        <w:tc>
          <w:tcPr>
            <w:tcW w:w="6804" w:type="dxa"/>
          </w:tcPr>
          <w:p w14:paraId="199E5A6E" w14:textId="77777777" w:rsidR="00045A4C" w:rsidRPr="00153BAF" w:rsidRDefault="00045A4C" w:rsidP="00BD0068">
            <w:pPr>
              <w:rPr>
                <w:lang w:val="en-US"/>
              </w:rPr>
            </w:pPr>
            <w:r>
              <w:rPr>
                <w:lang w:val="en-US"/>
              </w:rPr>
              <w:t xml:space="preserve">Collage, a </w:t>
            </w:r>
            <w:r w:rsidRPr="001440B0">
              <w:rPr>
                <w:lang w:val="en-US"/>
              </w:rPr>
              <w:t>mobile learning platfo</w:t>
            </w:r>
            <w:r>
              <w:rPr>
                <w:lang w:val="en-US"/>
              </w:rPr>
              <w:t>rm for context-dependent games, too part during 2014-2015 school year in Athens, Greece. This platform engages f</w:t>
            </w:r>
            <w:r w:rsidRPr="001440B0">
              <w:rPr>
                <w:lang w:val="en-US"/>
              </w:rPr>
              <w:t xml:space="preserve">un, interdisciplinary, collaboration, and challenge beyond the four walls of the classroom </w:t>
            </w:r>
            <w:r>
              <w:rPr>
                <w:lang w:val="en-GB"/>
              </w:rPr>
              <w:t xml:space="preserve">aiming to </w:t>
            </w:r>
            <w:r w:rsidRPr="001440B0">
              <w:rPr>
                <w:lang w:val="en-US"/>
              </w:rPr>
              <w:t>create new learning opportunities.</w:t>
            </w:r>
            <w:r>
              <w:rPr>
                <w:lang w:val="en-US"/>
              </w:rPr>
              <w:t xml:space="preserve"> Byzantium Museum, Acropolis of Athens, National Archaeological Museum and National Historical Museum were the four activities in which Collage platform were implemented. </w:t>
            </w:r>
          </w:p>
        </w:tc>
      </w:tr>
      <w:tr w:rsidR="00045A4C" w:rsidRPr="005111EF" w14:paraId="0954E269" w14:textId="77777777" w:rsidTr="00045A4C">
        <w:trPr>
          <w:trHeight w:val="3393"/>
        </w:trPr>
        <w:tc>
          <w:tcPr>
            <w:tcW w:w="2518" w:type="dxa"/>
          </w:tcPr>
          <w:p w14:paraId="775B41A1" w14:textId="77777777" w:rsidR="00045A4C" w:rsidRPr="00153BAF" w:rsidRDefault="00045A4C" w:rsidP="00BD0068">
            <w:pPr>
              <w:rPr>
                <w:b/>
                <w:i/>
                <w:lang w:val="en-US"/>
              </w:rPr>
            </w:pPr>
            <w:r>
              <w:rPr>
                <w:b/>
                <w:i/>
                <w:lang w:val="en-US"/>
              </w:rPr>
              <w:t>SHORT REPORT AFTER THE REALISATION OF THE ACTIVITY (mainly the conclusions – resolution of the activity)</w:t>
            </w:r>
          </w:p>
        </w:tc>
        <w:tc>
          <w:tcPr>
            <w:tcW w:w="6804" w:type="dxa"/>
          </w:tcPr>
          <w:p w14:paraId="02F1BB99" w14:textId="77777777" w:rsidR="00045A4C" w:rsidRPr="00045A4C" w:rsidRDefault="00045A4C" w:rsidP="00BD0068">
            <w:pPr>
              <w:rPr>
                <w:lang w:val="en-US"/>
              </w:rPr>
            </w:pPr>
            <w:r w:rsidRPr="00045A4C">
              <w:rPr>
                <w:lang w:val="en-US"/>
              </w:rPr>
              <w:t>Students from 3d to 6</w:t>
            </w:r>
            <w:r w:rsidRPr="00045A4C">
              <w:rPr>
                <w:vertAlign w:val="superscript"/>
                <w:lang w:val="en-US"/>
              </w:rPr>
              <w:t>th</w:t>
            </w:r>
            <w:r w:rsidRPr="00045A4C">
              <w:rPr>
                <w:lang w:val="en-US"/>
              </w:rPr>
              <w:t xml:space="preserve"> grade participated in these activities playing collaboratively the challenges derived from Collage platform. Students developed a relation between them and the exhibits or monuments. They underlined the value of past’s evidences and they understood the meaning of these creations. Students freely expressed after these implementations in terms of their interpretations but also their development of creativity (paintings, artifacts etc.)</w:t>
            </w:r>
          </w:p>
          <w:p w14:paraId="297FD112" w14:textId="27846586" w:rsidR="00045A4C" w:rsidRPr="00045A4C" w:rsidRDefault="00045A4C" w:rsidP="00BD0068">
            <w:r w:rsidRPr="00045A4C">
              <w:rPr>
                <w:b/>
                <w:lang w:val="en-US"/>
              </w:rPr>
              <w:t xml:space="preserve">The Collage Best Practice </w:t>
            </w:r>
            <w:r w:rsidRPr="00045A4C">
              <w:rPr>
                <w:lang w:val="en-US"/>
              </w:rPr>
              <w:t>followed 3 steps, classroom activities where they were preparing the visits and examining the literature of the specific lesson, they visited the sites and they experience the games and they came back to the classroom to finalise exercises as well as report for specific assignments. In one of the visits in Acropolis, a video was produced explaining the whole procedure. The aim of the video development was to be used as a training / demonstration tool for other teachers so to have a good presentation of how this best practice can be implemented.</w:t>
            </w:r>
          </w:p>
          <w:p w14:paraId="3F2BAB3C" w14:textId="1B13BF01" w:rsidR="00045A4C" w:rsidRPr="00045A4C" w:rsidRDefault="00045A4C" w:rsidP="00BD0068">
            <w:pPr>
              <w:rPr>
                <w:lang w:val="en-US"/>
              </w:rPr>
            </w:pPr>
            <w:r>
              <w:rPr>
                <w:noProof/>
                <w:sz w:val="24"/>
                <w:lang w:val="en-US"/>
              </w:rPr>
              <w:lastRenderedPageBreak/>
              <mc:AlternateContent>
                <mc:Choice Requires="wpg">
                  <w:drawing>
                    <wp:inline distT="0" distB="0" distL="0" distR="0" wp14:anchorId="02D56106" wp14:editId="1AAA8742">
                      <wp:extent cx="4089400" cy="1972733"/>
                      <wp:effectExtent l="0" t="0" r="0" b="8890"/>
                      <wp:docPr id="2" name="Group 2"/>
                      <wp:cNvGraphicFramePr/>
                      <a:graphic xmlns:a="http://schemas.openxmlformats.org/drawingml/2006/main">
                        <a:graphicData uri="http://schemas.microsoft.com/office/word/2010/wordprocessingGroup">
                          <wpg:wgp>
                            <wpg:cNvGrpSpPr/>
                            <wpg:grpSpPr>
                              <a:xfrm>
                                <a:off x="0" y="0"/>
                                <a:ext cx="4089400" cy="1972733"/>
                                <a:chOff x="0" y="0"/>
                                <a:chExt cx="6163945" cy="2670175"/>
                              </a:xfrm>
                              <a:extLst>
                                <a:ext uri="{0CCBE362-F206-4b92-989A-16890622DB6E}">
                                  <ma14:wrappingTextBoxFlag xmlns:ma14="http://schemas.microsoft.com/office/mac/drawingml/2011/main"/>
                                </a:ext>
                              </a:extLst>
                            </wpg:grpSpPr>
                            <pic:pic xmlns:pic="http://schemas.openxmlformats.org/drawingml/2006/picture">
                              <pic:nvPicPr>
                                <pic:cNvPr id="65" name="Picture 65"/>
                                <pic:cNvPicPr>
                                  <a:picLocks noChangeAspect="1"/>
                                </pic:cNvPicPr>
                              </pic:nvPicPr>
                              <pic:blipFill>
                                <a:blip r:embed="rId12">
                                  <a:extLst>
                                    <a:ext uri="{28A0092B-C50C-407E-A947-70E740481C1C}">
                                      <a14:useLocalDpi xmlns:a14="http://schemas.microsoft.com/office/drawing/2010/main" val="0"/>
                                    </a:ext>
                                  </a:extLst>
                                </a:blip>
                                <a:srcRect/>
                                <a:stretch>
                                  <a:fillRect/>
                                </a:stretch>
                              </pic:blipFill>
                              <pic:spPr bwMode="auto">
                                <a:xfrm>
                                  <a:off x="2487930" y="875030"/>
                                  <a:ext cx="3676015" cy="1795145"/>
                                </a:xfrm>
                                <a:prstGeom prst="rect">
                                  <a:avLst/>
                                </a:prstGeom>
                                <a:noFill/>
                                <a:ln>
                                  <a:noFill/>
                                </a:ln>
                                <a:extLst>
                                  <a:ext uri="{FAA26D3D-D897-4be2-8F04-BA451C77F1D7}">
                                    <ma14:placeholderFlag xmlns:ma14="http://schemas.microsoft.com/office/mac/drawingml/2011/main"/>
                                  </a:ext>
                                </a:extLst>
                              </pic:spPr>
                            </pic:pic>
                            <pic:pic xmlns:pic="http://schemas.openxmlformats.org/drawingml/2006/picture">
                              <pic:nvPicPr>
                                <pic:cNvPr id="64" name="Picture 64"/>
                                <pic:cNvPicPr>
                                  <a:picLocks noChangeAspect="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591560" cy="1715135"/>
                                </a:xfrm>
                                <a:prstGeom prst="rect">
                                  <a:avLst/>
                                </a:prstGeom>
                                <a:noFill/>
                                <a:ln>
                                  <a:noFill/>
                                </a:ln>
                                <a:extLst>
                                  <a:ext uri="{FAA26D3D-D897-4be2-8F04-BA451C77F1D7}">
                                    <ma14:placeholderFlag xmlns:ma14="http://schemas.microsoft.com/office/mac/drawingml/2011/main"/>
                                  </a:ext>
                                </a:extLst>
                              </pic:spPr>
                            </pic:pic>
                          </wpg:wgp>
                        </a:graphicData>
                      </a:graphic>
                    </wp:inline>
                  </w:drawing>
                </mc:Choice>
                <mc:Fallback>
                  <w:pict>
                    <v:group id="Group 2" o:spid="_x0000_s1026" style="width:322pt;height:155.35pt;mso-position-horizontal-relative:char;mso-position-vertical-relative:line" coordsize="6163945,2670175"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65" o:spid="_x0000_s1027" type="#_x0000_t75" style="position:absolute;left:2487930;top:875030;width:3676015;height:179514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LsC&#10;ovrFAAAA2wAAAA8AAABkcnMvZG93bnJldi54bWxEj0tvwjAQhO+V+A/WIvVWHKo2QMAg1IfUQw+8&#10;LtyWeIkD8dqKXQj/vq6E1ONoZr7RzBadbcSF2lA7VjAcZCCIS6drrhTstp9PYxAhImtsHJOCGwVY&#10;zHsPMyy0u/KaLptYiQThUKACE6MvpAylIYth4Dxx8o6utRiTbCupW7wmuG3kc5bl0mLNacGgpzdD&#10;5XnzYxUcP0637ziqspdV7s3Kv08OtJ8o9djvllMQkbr4H763v7SC/BX+vqQfIOe/AA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C7AqL6xQAAANsAAAAPAAAAAAAAAAAAAAAAAJwC&#10;AABkcnMvZG93bnJldi54bWxQSwUGAAAAAAQABAD3AAAAjgMAAAAA&#10;">
                        <v:imagedata r:id="rId14" o:title=""/>
                        <v:path arrowok="t"/>
                      </v:shape>
                      <v:shape id="Picture 64" o:spid="_x0000_s1028" type="#_x0000_t75" style="position:absolute;width:3591560;height:171513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P3m&#10;UtXEAAAA2wAAAA8AAABkcnMvZG93bnJldi54bWxEj0FrwkAUhO9C/8PyCr0E3VhKWqKrVKFV8GRa&#10;PD+yr9lg9m3Y3cb037sFweMwM98wy/VoOzGQD61jBfNZDoK4drrlRsH318f0DUSIyBo7x6TgjwKs&#10;Vw+TJZbaXfhIQxUbkSAcSlRgYuxLKUNtyGKYuZ44eT/OW4xJ+kZqj5cEt518zvNCWmw5LRjsaWuo&#10;Ple/VgF+ZibL/G5fnZohO29Oh9di45V6ehzfFyAijfEevrX3WkHxAv9f0g+QqysA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P3mUtXEAAAA2wAAAA8AAAAAAAAAAAAAAAAAnAIA&#10;AGRycy9kb3ducmV2LnhtbFBLBQYAAAAABAAEAPcAAACNAwAAAAA=&#10;">
                        <v:imagedata r:id="rId15" o:title=""/>
                        <v:path arrowok="t"/>
                      </v:shape>
                      <w10:anchorlock/>
                    </v:group>
                  </w:pict>
                </mc:Fallback>
              </mc:AlternateContent>
            </w:r>
          </w:p>
        </w:tc>
      </w:tr>
      <w:tr w:rsidR="00045A4C" w:rsidRPr="005111EF" w14:paraId="5E2A1924" w14:textId="77777777" w:rsidTr="00045A4C">
        <w:tc>
          <w:tcPr>
            <w:tcW w:w="2518" w:type="dxa"/>
          </w:tcPr>
          <w:p w14:paraId="187E7FCF" w14:textId="77777777" w:rsidR="00045A4C" w:rsidRDefault="00045A4C" w:rsidP="00BD0068">
            <w:pPr>
              <w:rPr>
                <w:b/>
                <w:i/>
                <w:lang w:val="en-US"/>
              </w:rPr>
            </w:pPr>
            <w:r>
              <w:rPr>
                <w:b/>
                <w:i/>
                <w:lang w:val="en-US"/>
              </w:rPr>
              <w:lastRenderedPageBreak/>
              <w:t xml:space="preserve">PHOTOS. Include any photos taken during the activity (You can include them in the box or attach them with the report). Please indicate any rights or credits for the use of the photos. </w:t>
            </w:r>
          </w:p>
        </w:tc>
        <w:tc>
          <w:tcPr>
            <w:tcW w:w="6804" w:type="dxa"/>
          </w:tcPr>
          <w:p w14:paraId="5761CE09" w14:textId="76E9E8DE" w:rsidR="00045A4C" w:rsidRPr="00153BAF" w:rsidRDefault="00045A4C" w:rsidP="00045A4C">
            <w:pPr>
              <w:rPr>
                <w:lang w:val="en-US"/>
              </w:rPr>
            </w:pPr>
            <w:r>
              <w:rPr>
                <w:noProof/>
                <w:lang w:val="en-US"/>
              </w:rPr>
              <w:drawing>
                <wp:inline distT="0" distB="0" distL="0" distR="0" wp14:anchorId="5D3307C0" wp14:editId="69A3A6E4">
                  <wp:extent cx="2015066" cy="1511245"/>
                  <wp:effectExtent l="0" t="0" r="0" b="0"/>
                  <wp:docPr id="70" name="Εικόνα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5.1.JPG"/>
                          <pic:cNvPicPr/>
                        </pic:nvPicPr>
                        <pic:blipFill>
                          <a:blip r:embed="rId16">
                            <a:extLst>
                              <a:ext uri="{28A0092B-C50C-407E-A947-70E740481C1C}">
                                <a14:useLocalDpi xmlns:a14="http://schemas.microsoft.com/office/drawing/2010/main" val="0"/>
                              </a:ext>
                            </a:extLst>
                          </a:blip>
                          <a:stretch>
                            <a:fillRect/>
                          </a:stretch>
                        </pic:blipFill>
                        <pic:spPr>
                          <a:xfrm>
                            <a:off x="0" y="0"/>
                            <a:ext cx="2018692" cy="1513964"/>
                          </a:xfrm>
                          <a:prstGeom prst="rect">
                            <a:avLst/>
                          </a:prstGeom>
                        </pic:spPr>
                      </pic:pic>
                    </a:graphicData>
                  </a:graphic>
                </wp:inline>
              </w:drawing>
            </w:r>
            <w:r>
              <w:rPr>
                <w:lang w:val="en-US"/>
              </w:rPr>
              <w:t xml:space="preserve">  </w:t>
            </w:r>
            <w:r>
              <w:rPr>
                <w:noProof/>
                <w:lang w:val="en-US"/>
              </w:rPr>
              <w:drawing>
                <wp:inline distT="0" distB="0" distL="0" distR="0" wp14:anchorId="3B175D82" wp14:editId="03887E80">
                  <wp:extent cx="2032000" cy="1523948"/>
                  <wp:effectExtent l="0" t="0" r="0" b="635"/>
                  <wp:docPr id="71" name="Εικόνα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5.2.JPG"/>
                          <pic:cNvPicPr/>
                        </pic:nvPicPr>
                        <pic:blipFill>
                          <a:blip r:embed="rId17">
                            <a:extLst>
                              <a:ext uri="{28A0092B-C50C-407E-A947-70E740481C1C}">
                                <a14:useLocalDpi xmlns:a14="http://schemas.microsoft.com/office/drawing/2010/main" val="0"/>
                              </a:ext>
                            </a:extLst>
                          </a:blip>
                          <a:stretch>
                            <a:fillRect/>
                          </a:stretch>
                        </pic:blipFill>
                        <pic:spPr>
                          <a:xfrm>
                            <a:off x="0" y="0"/>
                            <a:ext cx="2035934" cy="1526898"/>
                          </a:xfrm>
                          <a:prstGeom prst="rect">
                            <a:avLst/>
                          </a:prstGeom>
                        </pic:spPr>
                      </pic:pic>
                    </a:graphicData>
                  </a:graphic>
                </wp:inline>
              </w:drawing>
            </w:r>
          </w:p>
        </w:tc>
      </w:tr>
    </w:tbl>
    <w:tbl>
      <w:tblPr>
        <w:tblpPr w:leftFromText="180" w:rightFromText="180" w:vertAnchor="text" w:horzAnchor="margin" w:tblpY="367"/>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792"/>
        <w:gridCol w:w="4025"/>
        <w:gridCol w:w="3471"/>
      </w:tblGrid>
      <w:tr w:rsidR="00045A4C" w:rsidRPr="005111EF" w14:paraId="709FD66A" w14:textId="77777777" w:rsidTr="00045A4C">
        <w:trPr>
          <w:trHeight w:val="287"/>
        </w:trPr>
        <w:tc>
          <w:tcPr>
            <w:tcW w:w="1792" w:type="dxa"/>
            <w:vMerge w:val="restart"/>
            <w:vAlign w:val="center"/>
          </w:tcPr>
          <w:p w14:paraId="74394D08" w14:textId="77777777" w:rsidR="00045A4C" w:rsidRDefault="00045A4C" w:rsidP="00BD0068">
            <w:pPr>
              <w:jc w:val="center"/>
              <w:rPr>
                <w:b/>
                <w:i/>
                <w:lang w:val="en-US"/>
              </w:rPr>
            </w:pPr>
            <w:r>
              <w:rPr>
                <w:b/>
                <w:i/>
                <w:lang w:val="en-US"/>
              </w:rPr>
              <w:t>ATTENDEES</w:t>
            </w:r>
          </w:p>
          <w:p w14:paraId="554D1E3F" w14:textId="77777777" w:rsidR="00045A4C" w:rsidRPr="006539DC" w:rsidRDefault="00045A4C" w:rsidP="00BD0068">
            <w:pPr>
              <w:jc w:val="center"/>
              <w:rPr>
                <w:b/>
                <w:i/>
                <w:lang w:val="en-US"/>
              </w:rPr>
            </w:pPr>
            <w:r>
              <w:rPr>
                <w:b/>
                <w:i/>
                <w:lang w:val="en-US"/>
              </w:rPr>
              <w:t>(by category, e.g. teachers, students, policy makers)</w:t>
            </w:r>
          </w:p>
        </w:tc>
        <w:tc>
          <w:tcPr>
            <w:tcW w:w="4025" w:type="dxa"/>
            <w:vAlign w:val="center"/>
          </w:tcPr>
          <w:p w14:paraId="0A8E37EC" w14:textId="77777777" w:rsidR="00045A4C" w:rsidRPr="006539DC" w:rsidRDefault="00045A4C" w:rsidP="00BD0068">
            <w:pPr>
              <w:jc w:val="center"/>
              <w:rPr>
                <w:b/>
                <w:i/>
                <w:lang w:val="en-US"/>
              </w:rPr>
            </w:pPr>
            <w:r w:rsidRPr="006539DC">
              <w:rPr>
                <w:b/>
                <w:i/>
                <w:lang w:val="en-US"/>
              </w:rPr>
              <w:t>DESCRIPTION OF CATEGORY</w:t>
            </w:r>
          </w:p>
        </w:tc>
        <w:tc>
          <w:tcPr>
            <w:tcW w:w="3471" w:type="dxa"/>
            <w:vAlign w:val="center"/>
          </w:tcPr>
          <w:p w14:paraId="0D0414D5" w14:textId="77777777" w:rsidR="00045A4C" w:rsidRPr="006539DC" w:rsidRDefault="00045A4C" w:rsidP="00BD0068">
            <w:pPr>
              <w:jc w:val="center"/>
              <w:rPr>
                <w:b/>
                <w:i/>
                <w:lang w:val="en-US"/>
              </w:rPr>
            </w:pPr>
            <w:r w:rsidRPr="006539DC">
              <w:rPr>
                <w:b/>
                <w:i/>
                <w:lang w:val="en-US"/>
              </w:rPr>
              <w:t>NUMBER</w:t>
            </w:r>
            <w:r>
              <w:rPr>
                <w:b/>
                <w:i/>
                <w:lang w:val="en-US"/>
              </w:rPr>
              <w:t xml:space="preserve"> OF ATTENDEES PER CATEGORY</w:t>
            </w:r>
          </w:p>
        </w:tc>
      </w:tr>
      <w:tr w:rsidR="00045A4C" w:rsidRPr="00153BAF" w14:paraId="6BB6F93C" w14:textId="77777777" w:rsidTr="00045A4C">
        <w:trPr>
          <w:trHeight w:val="287"/>
        </w:trPr>
        <w:tc>
          <w:tcPr>
            <w:tcW w:w="1792" w:type="dxa"/>
            <w:vMerge/>
            <w:vAlign w:val="center"/>
          </w:tcPr>
          <w:p w14:paraId="3EF192B3" w14:textId="77777777" w:rsidR="00045A4C" w:rsidRDefault="00045A4C" w:rsidP="00BD0068">
            <w:pPr>
              <w:rPr>
                <w:b/>
                <w:i/>
                <w:lang w:val="en-US"/>
              </w:rPr>
            </w:pPr>
          </w:p>
        </w:tc>
        <w:tc>
          <w:tcPr>
            <w:tcW w:w="4025" w:type="dxa"/>
          </w:tcPr>
          <w:p w14:paraId="5495AFF9" w14:textId="77777777" w:rsidR="00045A4C" w:rsidRDefault="00045A4C" w:rsidP="00BD0068">
            <w:pPr>
              <w:rPr>
                <w:lang w:val="en-US"/>
              </w:rPr>
            </w:pPr>
            <w:r>
              <w:rPr>
                <w:lang w:val="en-US"/>
              </w:rPr>
              <w:t>teachers</w:t>
            </w:r>
          </w:p>
        </w:tc>
        <w:tc>
          <w:tcPr>
            <w:tcW w:w="3471" w:type="dxa"/>
          </w:tcPr>
          <w:p w14:paraId="0D8CC039" w14:textId="77777777" w:rsidR="00045A4C" w:rsidRDefault="00045A4C" w:rsidP="00BD0068">
            <w:pPr>
              <w:rPr>
                <w:lang w:val="en-US"/>
              </w:rPr>
            </w:pPr>
            <w:r>
              <w:rPr>
                <w:lang w:val="en-US"/>
              </w:rPr>
              <w:t>27</w:t>
            </w:r>
          </w:p>
        </w:tc>
      </w:tr>
      <w:tr w:rsidR="00045A4C" w:rsidRPr="00153BAF" w14:paraId="40E735B7" w14:textId="77777777" w:rsidTr="00045A4C">
        <w:trPr>
          <w:trHeight w:val="287"/>
        </w:trPr>
        <w:tc>
          <w:tcPr>
            <w:tcW w:w="1792" w:type="dxa"/>
            <w:vMerge/>
            <w:vAlign w:val="center"/>
          </w:tcPr>
          <w:p w14:paraId="65846B48" w14:textId="77777777" w:rsidR="00045A4C" w:rsidRDefault="00045A4C" w:rsidP="00BD0068">
            <w:pPr>
              <w:rPr>
                <w:b/>
                <w:i/>
                <w:lang w:val="en-US"/>
              </w:rPr>
            </w:pPr>
          </w:p>
        </w:tc>
        <w:tc>
          <w:tcPr>
            <w:tcW w:w="4025" w:type="dxa"/>
          </w:tcPr>
          <w:p w14:paraId="241485FF" w14:textId="77777777" w:rsidR="00045A4C" w:rsidRDefault="00045A4C" w:rsidP="00BD0068">
            <w:pPr>
              <w:rPr>
                <w:lang w:val="en-US"/>
              </w:rPr>
            </w:pPr>
            <w:r>
              <w:rPr>
                <w:lang w:val="en-US"/>
              </w:rPr>
              <w:t>students</w:t>
            </w:r>
          </w:p>
        </w:tc>
        <w:tc>
          <w:tcPr>
            <w:tcW w:w="3471" w:type="dxa"/>
          </w:tcPr>
          <w:p w14:paraId="42653D23" w14:textId="77777777" w:rsidR="00045A4C" w:rsidRDefault="00045A4C" w:rsidP="00BD0068">
            <w:pPr>
              <w:rPr>
                <w:lang w:val="en-US"/>
              </w:rPr>
            </w:pPr>
            <w:r>
              <w:rPr>
                <w:lang w:val="en-US"/>
              </w:rPr>
              <w:t>420</w:t>
            </w:r>
          </w:p>
        </w:tc>
      </w:tr>
      <w:tr w:rsidR="00045A4C" w:rsidRPr="00153BAF" w14:paraId="59FC14D4" w14:textId="77777777" w:rsidTr="00045A4C">
        <w:trPr>
          <w:trHeight w:val="287"/>
        </w:trPr>
        <w:tc>
          <w:tcPr>
            <w:tcW w:w="1792" w:type="dxa"/>
            <w:vMerge/>
            <w:vAlign w:val="center"/>
          </w:tcPr>
          <w:p w14:paraId="01048AB2" w14:textId="77777777" w:rsidR="00045A4C" w:rsidRDefault="00045A4C" w:rsidP="00BD0068">
            <w:pPr>
              <w:rPr>
                <w:b/>
                <w:i/>
                <w:lang w:val="en-US"/>
              </w:rPr>
            </w:pPr>
          </w:p>
        </w:tc>
        <w:tc>
          <w:tcPr>
            <w:tcW w:w="4025" w:type="dxa"/>
          </w:tcPr>
          <w:p w14:paraId="264980A5" w14:textId="77777777" w:rsidR="00045A4C" w:rsidRDefault="00045A4C" w:rsidP="00BD0068">
            <w:pPr>
              <w:rPr>
                <w:lang w:val="en-US"/>
              </w:rPr>
            </w:pPr>
          </w:p>
        </w:tc>
        <w:tc>
          <w:tcPr>
            <w:tcW w:w="3471" w:type="dxa"/>
          </w:tcPr>
          <w:p w14:paraId="6CD8F356" w14:textId="77777777" w:rsidR="00045A4C" w:rsidRDefault="00045A4C" w:rsidP="00BD0068">
            <w:pPr>
              <w:rPr>
                <w:lang w:val="en-US"/>
              </w:rPr>
            </w:pPr>
          </w:p>
        </w:tc>
      </w:tr>
      <w:tr w:rsidR="00045A4C" w:rsidRPr="00153BAF" w14:paraId="1036961F" w14:textId="77777777" w:rsidTr="00045A4C">
        <w:trPr>
          <w:trHeight w:val="287"/>
        </w:trPr>
        <w:tc>
          <w:tcPr>
            <w:tcW w:w="1792" w:type="dxa"/>
            <w:vMerge/>
            <w:vAlign w:val="center"/>
          </w:tcPr>
          <w:p w14:paraId="36B7DE82" w14:textId="77777777" w:rsidR="00045A4C" w:rsidRDefault="00045A4C" w:rsidP="00BD0068">
            <w:pPr>
              <w:rPr>
                <w:b/>
                <w:i/>
                <w:lang w:val="en-US"/>
              </w:rPr>
            </w:pPr>
          </w:p>
        </w:tc>
        <w:tc>
          <w:tcPr>
            <w:tcW w:w="4025" w:type="dxa"/>
          </w:tcPr>
          <w:p w14:paraId="46E004BB" w14:textId="77777777" w:rsidR="00045A4C" w:rsidRDefault="00045A4C" w:rsidP="00BD0068">
            <w:pPr>
              <w:rPr>
                <w:lang w:val="en-US"/>
              </w:rPr>
            </w:pPr>
          </w:p>
        </w:tc>
        <w:tc>
          <w:tcPr>
            <w:tcW w:w="3471" w:type="dxa"/>
          </w:tcPr>
          <w:p w14:paraId="1B225C2B" w14:textId="77777777" w:rsidR="00045A4C" w:rsidRDefault="00045A4C" w:rsidP="00BD0068">
            <w:pPr>
              <w:rPr>
                <w:lang w:val="en-US"/>
              </w:rPr>
            </w:pPr>
          </w:p>
        </w:tc>
      </w:tr>
      <w:tr w:rsidR="00045A4C" w:rsidRPr="00153BAF" w14:paraId="14FA30E9" w14:textId="77777777" w:rsidTr="00045A4C">
        <w:trPr>
          <w:trHeight w:val="287"/>
        </w:trPr>
        <w:tc>
          <w:tcPr>
            <w:tcW w:w="1792" w:type="dxa"/>
            <w:vMerge/>
            <w:vAlign w:val="center"/>
          </w:tcPr>
          <w:p w14:paraId="1929D517" w14:textId="77777777" w:rsidR="00045A4C" w:rsidRDefault="00045A4C" w:rsidP="00BD0068">
            <w:pPr>
              <w:rPr>
                <w:b/>
                <w:i/>
                <w:lang w:val="en-US"/>
              </w:rPr>
            </w:pPr>
          </w:p>
        </w:tc>
        <w:tc>
          <w:tcPr>
            <w:tcW w:w="4025" w:type="dxa"/>
          </w:tcPr>
          <w:p w14:paraId="74E0A52D" w14:textId="77777777" w:rsidR="00045A4C" w:rsidRPr="00605FBE" w:rsidRDefault="00045A4C" w:rsidP="00BD0068">
            <w:pPr>
              <w:spacing w:after="0"/>
              <w:jc w:val="right"/>
              <w:rPr>
                <w:b/>
                <w:i/>
                <w:lang w:val="en-US"/>
              </w:rPr>
            </w:pPr>
            <w:r w:rsidRPr="00605FBE">
              <w:rPr>
                <w:b/>
                <w:i/>
                <w:lang w:val="en-US"/>
              </w:rPr>
              <w:t>TOTAL NUMBER</w:t>
            </w:r>
            <w:r>
              <w:rPr>
                <w:b/>
                <w:i/>
                <w:lang w:val="en-US"/>
              </w:rPr>
              <w:t xml:space="preserve"> OF ATTENDEES</w:t>
            </w:r>
          </w:p>
        </w:tc>
        <w:tc>
          <w:tcPr>
            <w:tcW w:w="3471" w:type="dxa"/>
          </w:tcPr>
          <w:p w14:paraId="692D96AC" w14:textId="77777777" w:rsidR="00045A4C" w:rsidRPr="00605FBE" w:rsidRDefault="00045A4C" w:rsidP="00BD0068">
            <w:pPr>
              <w:rPr>
                <w:b/>
                <w:i/>
                <w:lang w:val="en-US"/>
              </w:rPr>
            </w:pPr>
            <w:r>
              <w:rPr>
                <w:b/>
                <w:i/>
                <w:lang w:val="en-US"/>
              </w:rPr>
              <w:t>447</w:t>
            </w:r>
          </w:p>
        </w:tc>
      </w:tr>
    </w:tbl>
    <w:p w14:paraId="03559764" w14:textId="54CD9FD3" w:rsidR="003F5F88" w:rsidRPr="007A51E0" w:rsidRDefault="003F5F88" w:rsidP="003F5F88">
      <w:pPr>
        <w:jc w:val="both"/>
        <w:rPr>
          <w:sz w:val="24"/>
          <w:lang w:val="en-US"/>
        </w:rPr>
      </w:pPr>
    </w:p>
    <w:p w14:paraId="059D8A3F" w14:textId="11C0B8D7" w:rsidR="003F5F88" w:rsidRDefault="003F5F88" w:rsidP="003F5F88">
      <w:pPr>
        <w:jc w:val="both"/>
        <w:rPr>
          <w:sz w:val="24"/>
          <w:lang w:val="en-US"/>
        </w:rPr>
      </w:pPr>
    </w:p>
    <w:p w14:paraId="07CD437B" w14:textId="6B392D78" w:rsidR="003F5F88" w:rsidRDefault="003F5F88" w:rsidP="003F5F88">
      <w:pPr>
        <w:jc w:val="both"/>
        <w:rPr>
          <w:sz w:val="24"/>
          <w:lang w:val="en-US"/>
        </w:rPr>
      </w:pPr>
    </w:p>
    <w:p w14:paraId="328610CF" w14:textId="77777777" w:rsidR="00FA4F3F" w:rsidRDefault="00FA4F3F" w:rsidP="006519A2">
      <w:pPr>
        <w:widowControl w:val="0"/>
        <w:autoSpaceDE w:val="0"/>
        <w:autoSpaceDN w:val="0"/>
        <w:adjustRightInd w:val="0"/>
        <w:spacing w:after="0" w:line="240" w:lineRule="auto"/>
        <w:jc w:val="both"/>
        <w:rPr>
          <w:rFonts w:cs="Times New Roman"/>
          <w:color w:val="000000"/>
          <w:sz w:val="24"/>
          <w:szCs w:val="24"/>
          <w:lang w:val="en-US"/>
        </w:rPr>
      </w:pPr>
    </w:p>
    <w:p w14:paraId="5F933C8A" w14:textId="77777777" w:rsidR="00045A4C" w:rsidRDefault="00045A4C" w:rsidP="006519A2">
      <w:pPr>
        <w:widowControl w:val="0"/>
        <w:autoSpaceDE w:val="0"/>
        <w:autoSpaceDN w:val="0"/>
        <w:adjustRightInd w:val="0"/>
        <w:spacing w:after="0" w:line="240" w:lineRule="auto"/>
        <w:jc w:val="both"/>
        <w:rPr>
          <w:rFonts w:cs="Times New Roman"/>
          <w:color w:val="000000"/>
          <w:sz w:val="24"/>
          <w:szCs w:val="24"/>
          <w:lang w:val="en-US"/>
        </w:rPr>
      </w:pPr>
    </w:p>
    <w:p w14:paraId="5BF0532D" w14:textId="1ECC2950" w:rsidR="00946A6B" w:rsidRPr="00946A6B" w:rsidRDefault="00946A6B" w:rsidP="00946A6B">
      <w:pPr>
        <w:pStyle w:val="Heading3"/>
        <w:keepLines w:val="0"/>
        <w:numPr>
          <w:ilvl w:val="2"/>
          <w:numId w:val="0"/>
        </w:numPr>
        <w:tabs>
          <w:tab w:val="num" w:pos="862"/>
        </w:tabs>
        <w:spacing w:before="240" w:after="60" w:line="240" w:lineRule="auto"/>
        <w:rPr>
          <w:rFonts w:ascii="Times New Roman" w:hAnsi="Times New Roman" w:cs="Times New Roman"/>
          <w:b w:val="0"/>
          <w:i/>
          <w:sz w:val="24"/>
          <w:szCs w:val="24"/>
        </w:rPr>
      </w:pPr>
      <w:bookmarkStart w:id="7" w:name="_Toc315302603"/>
      <w:r w:rsidRPr="00946A6B">
        <w:rPr>
          <w:rFonts w:ascii="Times New Roman" w:hAnsi="Times New Roman" w:cs="Times New Roman"/>
          <w:b w:val="0"/>
          <w:i/>
          <w:sz w:val="24"/>
          <w:szCs w:val="24"/>
        </w:rPr>
        <w:lastRenderedPageBreak/>
        <w:t>Digiskills workshop in Patras</w:t>
      </w:r>
      <w:r w:rsidR="002973E0">
        <w:rPr>
          <w:rFonts w:ascii="Times New Roman" w:hAnsi="Times New Roman" w:cs="Times New Roman"/>
          <w:b w:val="0"/>
          <w:i/>
          <w:sz w:val="24"/>
          <w:szCs w:val="24"/>
        </w:rPr>
        <w:t>:</w:t>
      </w:r>
      <w:r w:rsidR="002973E0" w:rsidRPr="002973E0">
        <w:rPr>
          <w:b w:val="0"/>
          <w:i/>
          <w:lang w:val="en-US"/>
        </w:rPr>
        <w:t xml:space="preserve"> </w:t>
      </w:r>
      <w:r w:rsidR="002973E0" w:rsidRPr="008A083A">
        <w:rPr>
          <w:b w:val="0"/>
          <w:i/>
          <w:lang w:val="en-US"/>
        </w:rPr>
        <w:t>Web 2.0 community building for teachers</w:t>
      </w:r>
      <w:bookmarkEnd w:id="7"/>
    </w:p>
    <w:tbl>
      <w:tblPr>
        <w:tblW w:w="946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518"/>
        <w:gridCol w:w="6946"/>
      </w:tblGrid>
      <w:tr w:rsidR="00946A6B" w:rsidRPr="00065B6B" w14:paraId="792D172A" w14:textId="77777777" w:rsidTr="002973E0">
        <w:tc>
          <w:tcPr>
            <w:tcW w:w="2518" w:type="dxa"/>
          </w:tcPr>
          <w:p w14:paraId="23DAC8A5" w14:textId="77777777" w:rsidR="00946A6B" w:rsidRDefault="00946A6B" w:rsidP="00946A6B">
            <w:pPr>
              <w:rPr>
                <w:b/>
                <w:i/>
                <w:lang w:val="en-US"/>
              </w:rPr>
            </w:pPr>
            <w:r>
              <w:rPr>
                <w:b/>
                <w:i/>
                <w:lang w:val="en-US"/>
              </w:rPr>
              <w:t>DESCRIPTION OF THE ACTIVITY (Title, country/region/city and short description of the scope of the activity)</w:t>
            </w:r>
          </w:p>
        </w:tc>
        <w:tc>
          <w:tcPr>
            <w:tcW w:w="6946" w:type="dxa"/>
          </w:tcPr>
          <w:p w14:paraId="6F93BF04" w14:textId="77777777" w:rsidR="00946A6B" w:rsidRPr="00914585" w:rsidRDefault="00946A6B" w:rsidP="00946A6B">
            <w:pPr>
              <w:rPr>
                <w:b/>
                <w:lang w:val="en-US"/>
              </w:rPr>
            </w:pPr>
            <w:r w:rsidRPr="00914585">
              <w:rPr>
                <w:b/>
                <w:lang w:val="en-US"/>
              </w:rPr>
              <w:t>Greece, Patra</w:t>
            </w:r>
          </w:p>
          <w:p w14:paraId="1213F1B8" w14:textId="77777777" w:rsidR="00946A6B" w:rsidRDefault="00946A6B" w:rsidP="00946A6B">
            <w:pPr>
              <w:rPr>
                <w:lang w:val="en-US"/>
              </w:rPr>
            </w:pPr>
            <w:r w:rsidRPr="008A083A">
              <w:rPr>
                <w:lang w:val="en-US"/>
              </w:rPr>
              <w:t>Digiskills workshop took place in Patras on 11/5/2015 at the premises of Experimental Secondary school of Patras. The event was co-organized by Digiskills and ODS projects</w:t>
            </w:r>
            <w:r>
              <w:rPr>
                <w:lang w:val="en-US"/>
              </w:rPr>
              <w:t>.</w:t>
            </w:r>
          </w:p>
          <w:p w14:paraId="2E40709E" w14:textId="2E86564C" w:rsidR="00946A6B" w:rsidRPr="00045A4C" w:rsidRDefault="00946A6B" w:rsidP="00946A6B">
            <w:pPr>
              <w:rPr>
                <w:b/>
                <w:i/>
                <w:lang w:val="en-US"/>
              </w:rPr>
            </w:pPr>
            <w:r w:rsidRPr="008A083A">
              <w:rPr>
                <w:lang w:val="en-US"/>
              </w:rPr>
              <w:t xml:space="preserve">The event was dedicated to teachers from rural schools. In the Digiskills workshop the participated rural teachers registered to Digiskills platform navigated it and rated the corresponding best practice </w:t>
            </w:r>
            <w:r w:rsidRPr="008A083A">
              <w:rPr>
                <w:b/>
                <w:i/>
                <w:lang w:val="en-US"/>
              </w:rPr>
              <w:t>Web 2.0 community building for teachers</w:t>
            </w:r>
            <w:r>
              <w:rPr>
                <w:b/>
                <w:i/>
                <w:lang w:val="en-US"/>
              </w:rPr>
              <w:t xml:space="preserve"> (</w:t>
            </w:r>
            <w:hyperlink r:id="rId18" w:history="1">
              <w:r w:rsidRPr="00783274">
                <w:rPr>
                  <w:rStyle w:val="Hyperlink"/>
                  <w:b/>
                  <w:i/>
                  <w:lang w:val="en-US"/>
                </w:rPr>
                <w:t>http://www.digiskills-project.eu/?q=content/web-20-community-building-teachers</w:t>
              </w:r>
            </w:hyperlink>
            <w:r>
              <w:rPr>
                <w:b/>
                <w:i/>
                <w:lang w:val="en-US"/>
              </w:rPr>
              <w:t>)</w:t>
            </w:r>
          </w:p>
        </w:tc>
      </w:tr>
      <w:tr w:rsidR="00946A6B" w:rsidRPr="00065B6B" w14:paraId="34C8F323" w14:textId="77777777" w:rsidTr="002973E0">
        <w:tc>
          <w:tcPr>
            <w:tcW w:w="2518" w:type="dxa"/>
          </w:tcPr>
          <w:p w14:paraId="51DEA82F" w14:textId="77777777" w:rsidR="00946A6B" w:rsidRPr="00153BAF" w:rsidRDefault="00946A6B" w:rsidP="00946A6B">
            <w:pPr>
              <w:rPr>
                <w:b/>
                <w:i/>
                <w:lang w:val="en-US"/>
              </w:rPr>
            </w:pPr>
            <w:r>
              <w:rPr>
                <w:b/>
                <w:i/>
                <w:lang w:val="en-US"/>
              </w:rPr>
              <w:t>SHORT REPORT AFTER THE REALISATION OF THE ACTIVITY (mainly the conclusions – resolution of the activity)</w:t>
            </w:r>
          </w:p>
        </w:tc>
        <w:tc>
          <w:tcPr>
            <w:tcW w:w="6946" w:type="dxa"/>
          </w:tcPr>
          <w:p w14:paraId="65E6EBB6" w14:textId="77777777" w:rsidR="00946A6B" w:rsidRPr="00065B6B" w:rsidRDefault="00946A6B" w:rsidP="00946A6B">
            <w:pPr>
              <w:spacing w:after="0" w:line="240" w:lineRule="auto"/>
              <w:rPr>
                <w:rFonts w:cs="Tahoma"/>
                <w:color w:val="000000" w:themeColor="text1"/>
                <w:lang w:val="en-US"/>
              </w:rPr>
            </w:pPr>
            <w:r w:rsidRPr="00065B6B">
              <w:rPr>
                <w:rFonts w:cs="Tahoma"/>
                <w:color w:val="000000" w:themeColor="text1"/>
                <w:lang w:val="en-US"/>
              </w:rPr>
              <w:t>At the end of the workshop the participated teachers filed the evaluation questionnaire for DigiSkills. The results showed that:</w:t>
            </w:r>
          </w:p>
          <w:p w14:paraId="66EDA0BF" w14:textId="5E6477E2" w:rsidR="00946A6B" w:rsidRPr="00065B6B" w:rsidRDefault="00946A6B" w:rsidP="00946A6B">
            <w:pPr>
              <w:spacing w:after="0" w:line="240" w:lineRule="auto"/>
              <w:rPr>
                <w:rFonts w:cs="Tahoma"/>
                <w:color w:val="000000"/>
                <w:lang w:val="en-US" w:eastAsia="el-GR"/>
              </w:rPr>
            </w:pPr>
            <w:r w:rsidRPr="00B85BB8">
              <w:rPr>
                <w:rFonts w:cs="Tahoma"/>
                <w:color w:val="000000"/>
                <w:lang w:val="en-US" w:eastAsia="el-GR"/>
              </w:rPr>
              <w:t>58,82%</w:t>
            </w:r>
            <w:r w:rsidRPr="00065B6B">
              <w:rPr>
                <w:rFonts w:cs="Tahoma"/>
                <w:color w:val="000000"/>
                <w:lang w:val="en-US" w:eastAsia="el-GR"/>
              </w:rPr>
              <w:t xml:space="preserve"> somewhat agreed and </w:t>
            </w:r>
            <w:r w:rsidRPr="00B85BB8">
              <w:rPr>
                <w:rFonts w:cs="Tahoma"/>
                <w:color w:val="000000"/>
                <w:lang w:val="en-US" w:eastAsia="el-GR"/>
              </w:rPr>
              <w:t>35,29%</w:t>
            </w:r>
            <w:r w:rsidRPr="00065B6B">
              <w:rPr>
                <w:rFonts w:cs="Tahoma"/>
                <w:color w:val="000000"/>
                <w:lang w:val="en-US" w:eastAsia="el-GR"/>
              </w:rPr>
              <w:t xml:space="preserve"> strongly agreed that the</w:t>
            </w:r>
            <w:r w:rsidRPr="00B85BB8">
              <w:rPr>
                <w:rFonts w:cs="Tahoma"/>
                <w:color w:val="000000"/>
                <w:lang w:val="en-US" w:eastAsia="el-GR"/>
              </w:rPr>
              <w:t xml:space="preserve"> Best Practice improved </w:t>
            </w:r>
            <w:r w:rsidRPr="00065B6B">
              <w:rPr>
                <w:rFonts w:cs="Tahoma"/>
                <w:color w:val="000000"/>
                <w:lang w:val="en-US" w:eastAsia="el-GR"/>
              </w:rPr>
              <w:t>their</w:t>
            </w:r>
            <w:r w:rsidRPr="00B85BB8">
              <w:rPr>
                <w:rFonts w:cs="Tahoma"/>
                <w:color w:val="000000"/>
                <w:lang w:val="en-US" w:eastAsia="el-GR"/>
              </w:rPr>
              <w:t xml:space="preserve"> ICT skills</w:t>
            </w:r>
          </w:p>
          <w:p w14:paraId="453CB45A" w14:textId="77777777" w:rsidR="00946A6B" w:rsidRPr="00065B6B" w:rsidRDefault="00946A6B" w:rsidP="00946A6B">
            <w:pPr>
              <w:spacing w:after="0" w:line="240" w:lineRule="auto"/>
              <w:rPr>
                <w:rFonts w:cs="Tahoma"/>
                <w:color w:val="000000"/>
                <w:lang w:val="en-US" w:eastAsia="el-GR"/>
              </w:rPr>
            </w:pPr>
            <w:r w:rsidRPr="00B85BB8">
              <w:rPr>
                <w:rFonts w:cs="Tahoma"/>
                <w:color w:val="000000"/>
                <w:lang w:val="en-US" w:eastAsia="el-GR"/>
              </w:rPr>
              <w:t>29,41%</w:t>
            </w:r>
            <w:r w:rsidRPr="00065B6B">
              <w:rPr>
                <w:rFonts w:cs="Tahoma"/>
                <w:color w:val="000000"/>
                <w:lang w:val="en-US" w:eastAsia="el-GR"/>
              </w:rPr>
              <w:t xml:space="preserve"> somewhat agreed and </w:t>
            </w:r>
            <w:r w:rsidRPr="00B85BB8">
              <w:rPr>
                <w:rFonts w:cs="Tahoma"/>
                <w:color w:val="000000"/>
                <w:lang w:val="en-US" w:eastAsia="el-GR"/>
              </w:rPr>
              <w:t>64,71%</w:t>
            </w:r>
            <w:r w:rsidRPr="00065B6B">
              <w:rPr>
                <w:rFonts w:cs="Tahoma"/>
                <w:color w:val="000000"/>
                <w:lang w:val="en-US" w:eastAsia="el-GR"/>
              </w:rPr>
              <w:t xml:space="preserve"> strongly agreed that they can incorporated the Best practice  </w:t>
            </w:r>
            <w:r w:rsidRPr="00B85BB8">
              <w:rPr>
                <w:rFonts w:cs="Tahoma"/>
                <w:color w:val="000000"/>
                <w:lang w:val="en-US" w:eastAsia="el-GR"/>
              </w:rPr>
              <w:t xml:space="preserve">in the framework of </w:t>
            </w:r>
            <w:r w:rsidRPr="00065B6B">
              <w:rPr>
                <w:rFonts w:cs="Tahoma"/>
                <w:color w:val="000000"/>
                <w:lang w:val="en-US" w:eastAsia="el-GR"/>
              </w:rPr>
              <w:t xml:space="preserve">their </w:t>
            </w:r>
            <w:r w:rsidRPr="00B85BB8">
              <w:rPr>
                <w:rFonts w:cs="Tahoma"/>
                <w:color w:val="000000"/>
                <w:lang w:val="en-US" w:eastAsia="el-GR"/>
              </w:rPr>
              <w:t>every day professional activity</w:t>
            </w:r>
          </w:p>
          <w:p w14:paraId="536069D5" w14:textId="72A9651E" w:rsidR="00946A6B" w:rsidRPr="00045A4C" w:rsidRDefault="00946A6B" w:rsidP="00045A4C">
            <w:pPr>
              <w:spacing w:after="0" w:line="240" w:lineRule="auto"/>
              <w:rPr>
                <w:rFonts w:cs="Tahoma"/>
                <w:lang w:val="en-US"/>
              </w:rPr>
            </w:pPr>
            <w:r w:rsidRPr="00B85BB8">
              <w:rPr>
                <w:rFonts w:cs="Tahoma"/>
                <w:color w:val="000000"/>
                <w:lang w:val="en-US" w:eastAsia="el-GR"/>
              </w:rPr>
              <w:t>35,29%</w:t>
            </w:r>
            <w:r w:rsidRPr="00065B6B">
              <w:rPr>
                <w:rFonts w:cs="Tahoma"/>
                <w:color w:val="000000"/>
                <w:lang w:val="en-US" w:eastAsia="el-GR"/>
              </w:rPr>
              <w:t xml:space="preserve"> somewhat agreed and </w:t>
            </w:r>
            <w:r w:rsidRPr="00B85BB8">
              <w:rPr>
                <w:rFonts w:cs="Tahoma"/>
                <w:color w:val="000000"/>
                <w:lang w:val="en-US" w:eastAsia="el-GR"/>
              </w:rPr>
              <w:t>58,82%</w:t>
            </w:r>
            <w:r w:rsidRPr="00065B6B">
              <w:rPr>
                <w:rFonts w:cs="Tahoma"/>
                <w:color w:val="000000"/>
                <w:lang w:val="en-US" w:eastAsia="el-GR"/>
              </w:rPr>
              <w:t xml:space="preserve"> strongly agreed that they </w:t>
            </w:r>
            <w:r w:rsidRPr="00B85BB8">
              <w:rPr>
                <w:rFonts w:cs="Tahoma"/>
                <w:color w:val="000000"/>
                <w:lang w:val="en-US" w:eastAsia="el-GR"/>
              </w:rPr>
              <w:t xml:space="preserve">will recommend the Best Practice in the framework of Digiskills to </w:t>
            </w:r>
            <w:r w:rsidRPr="00065B6B">
              <w:rPr>
                <w:rFonts w:cs="Tahoma"/>
                <w:color w:val="000000"/>
                <w:lang w:val="en-US" w:eastAsia="el-GR"/>
              </w:rPr>
              <w:t>their</w:t>
            </w:r>
            <w:r w:rsidRPr="00B85BB8">
              <w:rPr>
                <w:rFonts w:cs="Tahoma"/>
                <w:color w:val="000000"/>
                <w:lang w:val="en-US" w:eastAsia="el-GR"/>
              </w:rPr>
              <w:t xml:space="preserve"> colleagues</w:t>
            </w:r>
          </w:p>
        </w:tc>
      </w:tr>
      <w:tr w:rsidR="00946A6B" w:rsidRPr="00914585" w14:paraId="09B6D6D4" w14:textId="77777777" w:rsidTr="002973E0">
        <w:tc>
          <w:tcPr>
            <w:tcW w:w="2518" w:type="dxa"/>
          </w:tcPr>
          <w:p w14:paraId="1C2448A1" w14:textId="77777777" w:rsidR="00946A6B" w:rsidRDefault="00946A6B" w:rsidP="00946A6B">
            <w:pPr>
              <w:rPr>
                <w:b/>
                <w:i/>
                <w:lang w:val="en-US"/>
              </w:rPr>
            </w:pPr>
            <w:r>
              <w:rPr>
                <w:b/>
                <w:i/>
                <w:lang w:val="en-US"/>
              </w:rPr>
              <w:t xml:space="preserve">PHOTOS. Include any photos taken during the activity (You can include them in the box or attach them with the report). Please indicate any rights or credits for the use of the photos. </w:t>
            </w:r>
          </w:p>
        </w:tc>
        <w:tc>
          <w:tcPr>
            <w:tcW w:w="6946" w:type="dxa"/>
          </w:tcPr>
          <w:p w14:paraId="370303D5" w14:textId="38DFF8CF" w:rsidR="00946A6B" w:rsidRPr="00153BAF" w:rsidRDefault="00FB0924" w:rsidP="00946A6B">
            <w:pPr>
              <w:rPr>
                <w:lang w:val="en-US"/>
              </w:rPr>
            </w:pPr>
            <w:r>
              <w:rPr>
                <w:rFonts w:cs="Tahoma"/>
                <w:noProof/>
                <w:color w:val="000000"/>
                <w:lang w:val="en-US"/>
              </w:rPr>
              <w:drawing>
                <wp:inline distT="0" distB="0" distL="0" distR="0" wp14:anchorId="65A00E0C" wp14:editId="2D1F2F44">
                  <wp:extent cx="2009496" cy="1507067"/>
                  <wp:effectExtent l="0" t="0" r="0" b="0"/>
                  <wp:docPr id="66" name="Picture 66" descr="Macintosh HD:Users:sotiriou:Documents:Science View_Mac:Proposals_Projects:Projects:DigiSkills:Activities:REPORTS:CTI:Patra_workshop_Digiskills-PHOTOS-1:Digiskills_Patra_CTI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sotiriou:Documents:Science View_Mac:Proposals_Projects:Projects:DigiSkills:Activities:REPORTS:CTI:Patra_workshop_Digiskills-PHOTOS-1:Digiskills_Patra_CTI_2.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009700" cy="1507220"/>
                          </a:xfrm>
                          <a:prstGeom prst="rect">
                            <a:avLst/>
                          </a:prstGeom>
                          <a:noFill/>
                          <a:ln>
                            <a:noFill/>
                          </a:ln>
                        </pic:spPr>
                      </pic:pic>
                    </a:graphicData>
                  </a:graphic>
                </wp:inline>
              </w:drawing>
            </w:r>
            <w:r>
              <w:t xml:space="preserve"> </w:t>
            </w:r>
            <w:r>
              <w:rPr>
                <w:noProof/>
                <w:lang w:val="en-US"/>
              </w:rPr>
              <w:drawing>
                <wp:inline distT="0" distB="0" distL="0" distR="0" wp14:anchorId="08A76C13" wp14:editId="36D024BF">
                  <wp:extent cx="1998134" cy="1498601"/>
                  <wp:effectExtent l="0" t="0" r="8890" b="0"/>
                  <wp:docPr id="6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999432" cy="1499574"/>
                          </a:xfrm>
                          <a:prstGeom prst="rect">
                            <a:avLst/>
                          </a:prstGeom>
                          <a:noFill/>
                          <a:ln>
                            <a:noFill/>
                          </a:ln>
                        </pic:spPr>
                      </pic:pic>
                    </a:graphicData>
                  </a:graphic>
                </wp:inline>
              </w:drawing>
            </w:r>
            <w:r w:rsidR="00DA7BD1">
              <w:rPr>
                <w:noProof/>
                <w:lang w:val="en-US"/>
              </w:rPr>
              <w:drawing>
                <wp:inline distT="0" distB="0" distL="0" distR="0" wp14:anchorId="6AE8F93E" wp14:editId="66F7D99D">
                  <wp:extent cx="2020784" cy="1515533"/>
                  <wp:effectExtent l="0" t="0" r="11430" b="8890"/>
                  <wp:docPr id="68" name="Picture 68" descr="Macintosh HD:Users:sotiriou:Documents:Science View_Mac:Proposals_Projects:Projects:DigiSkills:Activities:REPORTS:CTI:Patra_workshop_Digiskills-PHOTOS-1:Digiskills_Patra_CTI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sotiriou:Documents:Science View_Mac:Proposals_Projects:Projects:DigiSkills:Activities:REPORTS:CTI:Patra_workshop_Digiskills-PHOTOS-1:Digiskills_Patra_CTI_4.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021198" cy="1515843"/>
                          </a:xfrm>
                          <a:prstGeom prst="rect">
                            <a:avLst/>
                          </a:prstGeom>
                          <a:noFill/>
                          <a:ln>
                            <a:noFill/>
                          </a:ln>
                        </pic:spPr>
                      </pic:pic>
                    </a:graphicData>
                  </a:graphic>
                </wp:inline>
              </w:drawing>
            </w:r>
            <w:r w:rsidR="001E64DB">
              <w:t xml:space="preserve"> </w:t>
            </w:r>
            <w:r w:rsidR="001E64DB">
              <w:rPr>
                <w:noProof/>
                <w:lang w:val="en-US"/>
              </w:rPr>
              <w:drawing>
                <wp:inline distT="0" distB="0" distL="0" distR="0" wp14:anchorId="2576403A" wp14:editId="7FCC8FE2">
                  <wp:extent cx="1981200" cy="1495425"/>
                  <wp:effectExtent l="0" t="0" r="0" b="3175"/>
                  <wp:docPr id="6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982439" cy="1496360"/>
                          </a:xfrm>
                          <a:prstGeom prst="rect">
                            <a:avLst/>
                          </a:prstGeom>
                          <a:noFill/>
                          <a:ln>
                            <a:noFill/>
                          </a:ln>
                        </pic:spPr>
                      </pic:pic>
                    </a:graphicData>
                  </a:graphic>
                </wp:inline>
              </w:drawing>
            </w:r>
          </w:p>
        </w:tc>
      </w:tr>
    </w:tbl>
    <w:tbl>
      <w:tblPr>
        <w:tblpPr w:leftFromText="180" w:rightFromText="180" w:vertAnchor="text" w:horzAnchor="margin" w:tblpY="367"/>
        <w:tblW w:w="946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809"/>
        <w:gridCol w:w="4111"/>
        <w:gridCol w:w="3544"/>
      </w:tblGrid>
      <w:tr w:rsidR="00946A6B" w:rsidRPr="00065B6B" w14:paraId="45175DD1" w14:textId="77777777" w:rsidTr="00946A6B">
        <w:trPr>
          <w:trHeight w:val="287"/>
        </w:trPr>
        <w:tc>
          <w:tcPr>
            <w:tcW w:w="1809" w:type="dxa"/>
            <w:vMerge w:val="restart"/>
            <w:vAlign w:val="center"/>
          </w:tcPr>
          <w:p w14:paraId="50AA28E7" w14:textId="77777777" w:rsidR="00946A6B" w:rsidRDefault="00946A6B" w:rsidP="00946A6B">
            <w:pPr>
              <w:jc w:val="center"/>
              <w:rPr>
                <w:b/>
                <w:i/>
                <w:lang w:val="en-US"/>
              </w:rPr>
            </w:pPr>
            <w:r>
              <w:rPr>
                <w:b/>
                <w:i/>
                <w:lang w:val="en-US"/>
              </w:rPr>
              <w:t>ATTENDEES</w:t>
            </w:r>
          </w:p>
          <w:p w14:paraId="2AEFFB1D" w14:textId="77777777" w:rsidR="00946A6B" w:rsidRPr="006539DC" w:rsidRDefault="00946A6B" w:rsidP="00946A6B">
            <w:pPr>
              <w:jc w:val="center"/>
              <w:rPr>
                <w:b/>
                <w:i/>
                <w:lang w:val="en-US"/>
              </w:rPr>
            </w:pPr>
            <w:r>
              <w:rPr>
                <w:b/>
                <w:i/>
                <w:lang w:val="en-US"/>
              </w:rPr>
              <w:t xml:space="preserve">(by category, e.g. </w:t>
            </w:r>
            <w:r>
              <w:rPr>
                <w:b/>
                <w:i/>
                <w:lang w:val="en-US"/>
              </w:rPr>
              <w:lastRenderedPageBreak/>
              <w:t>teachers, students, policy makers)</w:t>
            </w:r>
          </w:p>
        </w:tc>
        <w:tc>
          <w:tcPr>
            <w:tcW w:w="4111" w:type="dxa"/>
            <w:vAlign w:val="center"/>
          </w:tcPr>
          <w:p w14:paraId="53814F2A" w14:textId="77777777" w:rsidR="00946A6B" w:rsidRPr="006539DC" w:rsidRDefault="00946A6B" w:rsidP="00946A6B">
            <w:pPr>
              <w:jc w:val="center"/>
              <w:rPr>
                <w:b/>
                <w:i/>
                <w:lang w:val="en-US"/>
              </w:rPr>
            </w:pPr>
            <w:r w:rsidRPr="006539DC">
              <w:rPr>
                <w:b/>
                <w:i/>
                <w:lang w:val="en-US"/>
              </w:rPr>
              <w:lastRenderedPageBreak/>
              <w:t>DESCRIPTION OF CATEGORY</w:t>
            </w:r>
          </w:p>
        </w:tc>
        <w:tc>
          <w:tcPr>
            <w:tcW w:w="3544" w:type="dxa"/>
            <w:vAlign w:val="center"/>
          </w:tcPr>
          <w:p w14:paraId="22C6F0FA" w14:textId="77777777" w:rsidR="00946A6B" w:rsidRPr="006539DC" w:rsidRDefault="00946A6B" w:rsidP="00946A6B">
            <w:pPr>
              <w:jc w:val="center"/>
              <w:rPr>
                <w:b/>
                <w:i/>
                <w:lang w:val="en-US"/>
              </w:rPr>
            </w:pPr>
            <w:r w:rsidRPr="006539DC">
              <w:rPr>
                <w:b/>
                <w:i/>
                <w:lang w:val="en-US"/>
              </w:rPr>
              <w:t>NUMBER</w:t>
            </w:r>
            <w:r>
              <w:rPr>
                <w:b/>
                <w:i/>
                <w:lang w:val="en-US"/>
              </w:rPr>
              <w:t xml:space="preserve"> OF ATTENDEES PER CATEGORY</w:t>
            </w:r>
          </w:p>
        </w:tc>
      </w:tr>
      <w:tr w:rsidR="00946A6B" w:rsidRPr="00914585" w14:paraId="34C1252A" w14:textId="77777777" w:rsidTr="00946A6B">
        <w:trPr>
          <w:trHeight w:val="287"/>
        </w:trPr>
        <w:tc>
          <w:tcPr>
            <w:tcW w:w="1809" w:type="dxa"/>
            <w:vMerge/>
            <w:vAlign w:val="center"/>
          </w:tcPr>
          <w:p w14:paraId="2C770134" w14:textId="77777777" w:rsidR="00946A6B" w:rsidRDefault="00946A6B" w:rsidP="00946A6B">
            <w:pPr>
              <w:rPr>
                <w:b/>
                <w:i/>
                <w:lang w:val="en-US"/>
              </w:rPr>
            </w:pPr>
          </w:p>
        </w:tc>
        <w:tc>
          <w:tcPr>
            <w:tcW w:w="4111" w:type="dxa"/>
          </w:tcPr>
          <w:p w14:paraId="6C75FF68" w14:textId="77777777" w:rsidR="00946A6B" w:rsidRDefault="00946A6B" w:rsidP="00946A6B">
            <w:pPr>
              <w:rPr>
                <w:lang w:val="en-US"/>
              </w:rPr>
            </w:pPr>
            <w:r>
              <w:rPr>
                <w:lang w:val="en-US"/>
              </w:rPr>
              <w:t>Teachers</w:t>
            </w:r>
          </w:p>
        </w:tc>
        <w:tc>
          <w:tcPr>
            <w:tcW w:w="3544" w:type="dxa"/>
          </w:tcPr>
          <w:p w14:paraId="05D4189E" w14:textId="77777777" w:rsidR="00946A6B" w:rsidRDefault="00946A6B" w:rsidP="00946A6B">
            <w:pPr>
              <w:rPr>
                <w:lang w:val="en-US"/>
              </w:rPr>
            </w:pPr>
            <w:r>
              <w:rPr>
                <w:lang w:val="en-US"/>
              </w:rPr>
              <w:t>17</w:t>
            </w:r>
          </w:p>
        </w:tc>
      </w:tr>
      <w:tr w:rsidR="00946A6B" w:rsidRPr="00914585" w14:paraId="2E0895F6" w14:textId="77777777" w:rsidTr="00946A6B">
        <w:trPr>
          <w:trHeight w:val="287"/>
        </w:trPr>
        <w:tc>
          <w:tcPr>
            <w:tcW w:w="1809" w:type="dxa"/>
            <w:vMerge/>
            <w:vAlign w:val="center"/>
          </w:tcPr>
          <w:p w14:paraId="70BB85D6" w14:textId="77777777" w:rsidR="00946A6B" w:rsidRDefault="00946A6B" w:rsidP="00946A6B">
            <w:pPr>
              <w:rPr>
                <w:b/>
                <w:i/>
                <w:lang w:val="en-US"/>
              </w:rPr>
            </w:pPr>
          </w:p>
        </w:tc>
        <w:tc>
          <w:tcPr>
            <w:tcW w:w="4111" w:type="dxa"/>
          </w:tcPr>
          <w:p w14:paraId="650A4AD1" w14:textId="77777777" w:rsidR="00946A6B" w:rsidRDefault="00946A6B" w:rsidP="00946A6B">
            <w:pPr>
              <w:rPr>
                <w:lang w:val="en-US"/>
              </w:rPr>
            </w:pPr>
          </w:p>
        </w:tc>
        <w:tc>
          <w:tcPr>
            <w:tcW w:w="3544" w:type="dxa"/>
          </w:tcPr>
          <w:p w14:paraId="56E5194D" w14:textId="77777777" w:rsidR="00946A6B" w:rsidRDefault="00946A6B" w:rsidP="00946A6B">
            <w:pPr>
              <w:rPr>
                <w:lang w:val="en-US"/>
              </w:rPr>
            </w:pPr>
          </w:p>
        </w:tc>
      </w:tr>
      <w:tr w:rsidR="00946A6B" w:rsidRPr="00914585" w14:paraId="3241E320" w14:textId="77777777" w:rsidTr="00946A6B">
        <w:trPr>
          <w:trHeight w:val="287"/>
        </w:trPr>
        <w:tc>
          <w:tcPr>
            <w:tcW w:w="1809" w:type="dxa"/>
            <w:vMerge/>
            <w:vAlign w:val="center"/>
          </w:tcPr>
          <w:p w14:paraId="1A6DC2EE" w14:textId="77777777" w:rsidR="00946A6B" w:rsidRDefault="00946A6B" w:rsidP="00946A6B">
            <w:pPr>
              <w:rPr>
                <w:b/>
                <w:i/>
                <w:lang w:val="en-US"/>
              </w:rPr>
            </w:pPr>
          </w:p>
        </w:tc>
        <w:tc>
          <w:tcPr>
            <w:tcW w:w="4111" w:type="dxa"/>
          </w:tcPr>
          <w:p w14:paraId="7FDBDFA7" w14:textId="77777777" w:rsidR="00946A6B" w:rsidRDefault="00946A6B" w:rsidP="00946A6B">
            <w:pPr>
              <w:rPr>
                <w:lang w:val="en-US"/>
              </w:rPr>
            </w:pPr>
          </w:p>
        </w:tc>
        <w:tc>
          <w:tcPr>
            <w:tcW w:w="3544" w:type="dxa"/>
          </w:tcPr>
          <w:p w14:paraId="311FF68A" w14:textId="77777777" w:rsidR="00946A6B" w:rsidRDefault="00946A6B" w:rsidP="00946A6B">
            <w:pPr>
              <w:rPr>
                <w:lang w:val="en-US"/>
              </w:rPr>
            </w:pPr>
          </w:p>
        </w:tc>
      </w:tr>
      <w:tr w:rsidR="00946A6B" w:rsidRPr="00914585" w14:paraId="436845F6" w14:textId="77777777" w:rsidTr="00946A6B">
        <w:trPr>
          <w:trHeight w:val="287"/>
        </w:trPr>
        <w:tc>
          <w:tcPr>
            <w:tcW w:w="1809" w:type="dxa"/>
            <w:vMerge/>
            <w:vAlign w:val="center"/>
          </w:tcPr>
          <w:p w14:paraId="24B3180C" w14:textId="77777777" w:rsidR="00946A6B" w:rsidRDefault="00946A6B" w:rsidP="00946A6B">
            <w:pPr>
              <w:rPr>
                <w:b/>
                <w:i/>
                <w:lang w:val="en-US"/>
              </w:rPr>
            </w:pPr>
          </w:p>
        </w:tc>
        <w:tc>
          <w:tcPr>
            <w:tcW w:w="4111" w:type="dxa"/>
          </w:tcPr>
          <w:p w14:paraId="05AE3A89" w14:textId="77777777" w:rsidR="00946A6B" w:rsidRDefault="00946A6B" w:rsidP="00946A6B">
            <w:pPr>
              <w:rPr>
                <w:lang w:val="en-US"/>
              </w:rPr>
            </w:pPr>
          </w:p>
        </w:tc>
        <w:tc>
          <w:tcPr>
            <w:tcW w:w="3544" w:type="dxa"/>
          </w:tcPr>
          <w:p w14:paraId="080859C3" w14:textId="77777777" w:rsidR="00946A6B" w:rsidRDefault="00946A6B" w:rsidP="00946A6B">
            <w:pPr>
              <w:rPr>
                <w:lang w:val="en-US"/>
              </w:rPr>
            </w:pPr>
          </w:p>
        </w:tc>
      </w:tr>
      <w:tr w:rsidR="00946A6B" w:rsidRPr="00153BAF" w14:paraId="53AA1D31" w14:textId="77777777" w:rsidTr="00946A6B">
        <w:trPr>
          <w:trHeight w:val="287"/>
        </w:trPr>
        <w:tc>
          <w:tcPr>
            <w:tcW w:w="1809" w:type="dxa"/>
            <w:vMerge/>
            <w:vAlign w:val="center"/>
          </w:tcPr>
          <w:p w14:paraId="1250CA15" w14:textId="77777777" w:rsidR="00946A6B" w:rsidRDefault="00946A6B" w:rsidP="00946A6B">
            <w:pPr>
              <w:rPr>
                <w:b/>
                <w:i/>
                <w:lang w:val="en-US"/>
              </w:rPr>
            </w:pPr>
          </w:p>
        </w:tc>
        <w:tc>
          <w:tcPr>
            <w:tcW w:w="4111" w:type="dxa"/>
          </w:tcPr>
          <w:p w14:paraId="406547B1" w14:textId="77777777" w:rsidR="00946A6B" w:rsidRDefault="00946A6B" w:rsidP="00946A6B">
            <w:pPr>
              <w:spacing w:after="0"/>
              <w:jc w:val="right"/>
              <w:rPr>
                <w:b/>
                <w:i/>
                <w:lang w:val="en-US"/>
              </w:rPr>
            </w:pPr>
            <w:r w:rsidRPr="00605FBE">
              <w:rPr>
                <w:b/>
                <w:i/>
                <w:lang w:val="en-US"/>
              </w:rPr>
              <w:t>TOTAL NUMBER</w:t>
            </w:r>
            <w:r>
              <w:rPr>
                <w:b/>
                <w:i/>
                <w:lang w:val="en-US"/>
              </w:rPr>
              <w:t xml:space="preserve"> OF ATTENDEES</w:t>
            </w:r>
          </w:p>
          <w:p w14:paraId="087C36C2" w14:textId="77777777" w:rsidR="00946A6B" w:rsidRPr="00605FBE" w:rsidRDefault="00946A6B" w:rsidP="00946A6B">
            <w:pPr>
              <w:spacing w:after="0"/>
              <w:jc w:val="right"/>
              <w:rPr>
                <w:b/>
                <w:i/>
                <w:lang w:val="en-US"/>
              </w:rPr>
            </w:pPr>
          </w:p>
        </w:tc>
        <w:tc>
          <w:tcPr>
            <w:tcW w:w="3544" w:type="dxa"/>
          </w:tcPr>
          <w:p w14:paraId="204D61B5" w14:textId="77777777" w:rsidR="00946A6B" w:rsidRPr="00605FBE" w:rsidRDefault="00946A6B" w:rsidP="0090176F">
            <w:pPr>
              <w:rPr>
                <w:b/>
                <w:i/>
                <w:lang w:val="en-US"/>
              </w:rPr>
            </w:pPr>
            <w:r>
              <w:rPr>
                <w:b/>
                <w:i/>
                <w:lang w:val="en-US"/>
              </w:rPr>
              <w:t>17</w:t>
            </w:r>
          </w:p>
        </w:tc>
      </w:tr>
    </w:tbl>
    <w:p w14:paraId="25ED8671" w14:textId="77777777" w:rsidR="00946A6B" w:rsidRDefault="00946A6B" w:rsidP="006519A2">
      <w:pPr>
        <w:widowControl w:val="0"/>
        <w:autoSpaceDE w:val="0"/>
        <w:autoSpaceDN w:val="0"/>
        <w:adjustRightInd w:val="0"/>
        <w:spacing w:after="0" w:line="240" w:lineRule="auto"/>
        <w:jc w:val="both"/>
        <w:rPr>
          <w:rFonts w:cs="Times New Roman"/>
          <w:color w:val="000000"/>
          <w:sz w:val="24"/>
          <w:szCs w:val="24"/>
          <w:lang w:val="en-US"/>
        </w:rPr>
      </w:pPr>
    </w:p>
    <w:p w14:paraId="7BFDA9F1" w14:textId="77777777" w:rsidR="00946A6B" w:rsidRDefault="00946A6B" w:rsidP="006519A2">
      <w:pPr>
        <w:widowControl w:val="0"/>
        <w:autoSpaceDE w:val="0"/>
        <w:autoSpaceDN w:val="0"/>
        <w:adjustRightInd w:val="0"/>
        <w:spacing w:after="0" w:line="240" w:lineRule="auto"/>
        <w:jc w:val="both"/>
        <w:rPr>
          <w:rFonts w:cs="Times New Roman"/>
          <w:color w:val="000000"/>
          <w:sz w:val="24"/>
          <w:szCs w:val="24"/>
          <w:lang w:val="en-US"/>
        </w:rPr>
      </w:pPr>
    </w:p>
    <w:p w14:paraId="35C2966F" w14:textId="77777777" w:rsidR="00F62D74" w:rsidRDefault="00F62D74" w:rsidP="006519A2">
      <w:pPr>
        <w:widowControl w:val="0"/>
        <w:autoSpaceDE w:val="0"/>
        <w:autoSpaceDN w:val="0"/>
        <w:adjustRightInd w:val="0"/>
        <w:spacing w:after="0" w:line="240" w:lineRule="auto"/>
        <w:jc w:val="both"/>
        <w:rPr>
          <w:rFonts w:cs="Times New Roman"/>
          <w:color w:val="000000"/>
          <w:sz w:val="24"/>
          <w:szCs w:val="24"/>
          <w:lang w:val="en-US"/>
        </w:rPr>
      </w:pPr>
    </w:p>
    <w:p w14:paraId="5AD9BE55" w14:textId="1D7BA638" w:rsidR="00FA4F3F" w:rsidRPr="00D73213" w:rsidRDefault="008E5CC1" w:rsidP="006519A2">
      <w:pPr>
        <w:widowControl w:val="0"/>
        <w:autoSpaceDE w:val="0"/>
        <w:autoSpaceDN w:val="0"/>
        <w:adjustRightInd w:val="0"/>
        <w:spacing w:after="0" w:line="240" w:lineRule="auto"/>
        <w:jc w:val="both"/>
        <w:rPr>
          <w:rFonts w:cs="Times New Roman"/>
          <w:b/>
          <w:color w:val="1F497D" w:themeColor="text2"/>
          <w:sz w:val="24"/>
          <w:szCs w:val="24"/>
          <w:lang w:val="en-US"/>
        </w:rPr>
      </w:pPr>
      <w:r w:rsidRPr="00D73213">
        <w:rPr>
          <w:rFonts w:cs="Times New Roman"/>
          <w:b/>
          <w:color w:val="1F497D" w:themeColor="text2"/>
          <w:sz w:val="24"/>
          <w:szCs w:val="24"/>
          <w:lang w:val="en-US"/>
        </w:rPr>
        <w:t xml:space="preserve">Local Implementation Activities in </w:t>
      </w:r>
      <w:r w:rsidR="00FA4F3F" w:rsidRPr="00D73213">
        <w:rPr>
          <w:rFonts w:cs="Times New Roman"/>
          <w:b/>
          <w:color w:val="1F497D" w:themeColor="text2"/>
          <w:sz w:val="24"/>
          <w:szCs w:val="24"/>
          <w:lang w:val="en-US"/>
        </w:rPr>
        <w:t>Poland</w:t>
      </w:r>
    </w:p>
    <w:p w14:paraId="5C3F97E2" w14:textId="77777777" w:rsidR="00FA4F3F" w:rsidRDefault="00FA4F3F" w:rsidP="006519A2">
      <w:pPr>
        <w:widowControl w:val="0"/>
        <w:autoSpaceDE w:val="0"/>
        <w:autoSpaceDN w:val="0"/>
        <w:adjustRightInd w:val="0"/>
        <w:spacing w:after="0" w:line="240" w:lineRule="auto"/>
        <w:jc w:val="both"/>
        <w:rPr>
          <w:rFonts w:cs="Times New Roman"/>
          <w:color w:val="000000"/>
          <w:sz w:val="24"/>
          <w:szCs w:val="24"/>
          <w:lang w:val="en-US"/>
        </w:rPr>
      </w:pPr>
    </w:p>
    <w:p w14:paraId="4B85E447" w14:textId="4E006F97" w:rsidR="00D73213" w:rsidRDefault="00D73213" w:rsidP="00D73213">
      <w:pPr>
        <w:pStyle w:val="Heading3"/>
        <w:keepLines w:val="0"/>
        <w:numPr>
          <w:ilvl w:val="2"/>
          <w:numId w:val="0"/>
        </w:numPr>
        <w:tabs>
          <w:tab w:val="num" w:pos="862"/>
        </w:tabs>
        <w:spacing w:before="240" w:after="60" w:line="240" w:lineRule="auto"/>
        <w:rPr>
          <w:rFonts w:ascii="Times New Roman" w:hAnsi="Times New Roman" w:cs="Times New Roman"/>
          <w:b w:val="0"/>
          <w:i/>
          <w:sz w:val="24"/>
          <w:szCs w:val="24"/>
        </w:rPr>
      </w:pPr>
      <w:bookmarkStart w:id="8" w:name="_Toc315302604"/>
      <w:r w:rsidRPr="00D73213">
        <w:rPr>
          <w:rFonts w:ascii="Times New Roman" w:hAnsi="Times New Roman" w:cs="Times New Roman"/>
          <w:b w:val="0"/>
          <w:i/>
          <w:sz w:val="24"/>
          <w:szCs w:val="24"/>
        </w:rPr>
        <w:t>Internet advertising and marketing</w:t>
      </w:r>
      <w:bookmarkEnd w:id="8"/>
    </w:p>
    <w:tbl>
      <w:tblPr>
        <w:tblW w:w="946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518"/>
        <w:gridCol w:w="6946"/>
      </w:tblGrid>
      <w:tr w:rsidR="00D73213" w:rsidRPr="00065B6B" w14:paraId="6DBE430A" w14:textId="77777777" w:rsidTr="00F84186">
        <w:tc>
          <w:tcPr>
            <w:tcW w:w="2518" w:type="dxa"/>
          </w:tcPr>
          <w:p w14:paraId="0651316D" w14:textId="77777777" w:rsidR="00D73213" w:rsidRDefault="00D73213" w:rsidP="00F84186">
            <w:pPr>
              <w:rPr>
                <w:b/>
                <w:i/>
                <w:lang w:val="en-US"/>
              </w:rPr>
            </w:pPr>
            <w:r>
              <w:rPr>
                <w:b/>
                <w:i/>
                <w:lang w:val="en-US"/>
              </w:rPr>
              <w:t>DESCRIPTION OF THE ACTIVITY (Title, country/region/city and short description of the scope of the activity)</w:t>
            </w:r>
          </w:p>
        </w:tc>
        <w:tc>
          <w:tcPr>
            <w:tcW w:w="6946" w:type="dxa"/>
          </w:tcPr>
          <w:p w14:paraId="62E3704F" w14:textId="77777777" w:rsidR="00D73213" w:rsidRPr="000549F8" w:rsidRDefault="00D73213" w:rsidP="00D73213">
            <w:pPr>
              <w:rPr>
                <w:b/>
                <w:lang w:val="en-US"/>
              </w:rPr>
            </w:pPr>
            <w:r>
              <w:rPr>
                <w:lang w:val="en-US"/>
              </w:rPr>
              <w:t xml:space="preserve"> </w:t>
            </w:r>
            <w:r w:rsidRPr="000549F8">
              <w:rPr>
                <w:b/>
                <w:lang w:val="en-US"/>
              </w:rPr>
              <w:t>Poland/Lublin, 01.03-06.06.2015.</w:t>
            </w:r>
          </w:p>
          <w:p w14:paraId="4A58731F" w14:textId="77777777" w:rsidR="007E3A78" w:rsidRPr="002A2895" w:rsidRDefault="007E3A78" w:rsidP="007E3A78">
            <w:pPr>
              <w:rPr>
                <w:lang w:val="en-GB"/>
              </w:rPr>
            </w:pPr>
            <w:r w:rsidRPr="002A2895">
              <w:rPr>
                <w:lang w:val="en-GB"/>
              </w:rPr>
              <w:t>The course is addressed to students of interdepartmental faculty Cyberculture. The course consists of lectures and workshops. Students are humanists and are mostly interested in gaining practical knowledge and skills in the field of internet marketing.</w:t>
            </w:r>
          </w:p>
          <w:p w14:paraId="3E453FBB" w14:textId="77777777" w:rsidR="007E3A78" w:rsidRPr="002A2895" w:rsidRDefault="007E3A78" w:rsidP="007E3A78">
            <w:pPr>
              <w:rPr>
                <w:lang w:val="en-GB"/>
              </w:rPr>
            </w:pPr>
            <w:r w:rsidRPr="002A2895">
              <w:rPr>
                <w:lang w:val="en-GB"/>
              </w:rPr>
              <w:t>During the lecture, students become familiar with the basics of e-marketing, as well as meet online with managers from Internet marketing companies in Poland.</w:t>
            </w:r>
          </w:p>
          <w:p w14:paraId="01AAD01D" w14:textId="77777777" w:rsidR="007E3A78" w:rsidRDefault="007E3A78" w:rsidP="007E3A78">
            <w:pPr>
              <w:rPr>
                <w:lang w:val="en-GB"/>
              </w:rPr>
            </w:pPr>
            <w:r w:rsidRPr="002A2895">
              <w:rPr>
                <w:lang w:val="en-GB"/>
              </w:rPr>
              <w:t>During the exercises, students carry out the project: the implementation of sales automation technology (SalesManago) in the AeroBrains.com Ltd, which offers cognitive skills development system in the form of electronic exercises and tests. In the frame of implementation students participate in online training and configure sales automation system (SalesManago) for CRM of AeroBrains.</w:t>
            </w:r>
          </w:p>
          <w:p w14:paraId="324A76D9" w14:textId="136348E1" w:rsidR="007E3A78" w:rsidRPr="007E3A78" w:rsidRDefault="007E3A78" w:rsidP="00D73213">
            <w:pPr>
              <w:rPr>
                <w:lang w:val="en-GB"/>
              </w:rPr>
            </w:pPr>
            <w:r>
              <w:rPr>
                <w:lang w:val="en-GB"/>
              </w:rPr>
              <w:t xml:space="preserve">More information: </w:t>
            </w:r>
            <w:hyperlink r:id="rId23" w:history="1">
              <w:r w:rsidRPr="002A2895">
                <w:rPr>
                  <w:rStyle w:val="Hyperlink"/>
                  <w:lang w:val="en-GB"/>
                </w:rPr>
                <w:t>http://www.digiskills-project.eu/?q=content/reklama-i-marketing-w-internecie</w:t>
              </w:r>
            </w:hyperlink>
          </w:p>
        </w:tc>
      </w:tr>
      <w:tr w:rsidR="00D73213" w:rsidRPr="00065B6B" w14:paraId="6E93598A" w14:textId="77777777" w:rsidTr="00F84186">
        <w:tc>
          <w:tcPr>
            <w:tcW w:w="2518" w:type="dxa"/>
          </w:tcPr>
          <w:p w14:paraId="371EB92A" w14:textId="77777777" w:rsidR="00D73213" w:rsidRPr="00153BAF" w:rsidRDefault="00D73213" w:rsidP="00F84186">
            <w:pPr>
              <w:rPr>
                <w:b/>
                <w:i/>
                <w:lang w:val="en-US"/>
              </w:rPr>
            </w:pPr>
            <w:r>
              <w:rPr>
                <w:b/>
                <w:i/>
                <w:lang w:val="en-US"/>
              </w:rPr>
              <w:t>SHORT REPORT AFTER THE REALISATION OF THE ACTIVITY (mainly the conclusions – resolution of the activity)</w:t>
            </w:r>
          </w:p>
        </w:tc>
        <w:tc>
          <w:tcPr>
            <w:tcW w:w="6946" w:type="dxa"/>
          </w:tcPr>
          <w:p w14:paraId="1515CE06" w14:textId="008D714F" w:rsidR="00183227" w:rsidRPr="00183227" w:rsidRDefault="00183227" w:rsidP="007E3A78">
            <w:pPr>
              <w:spacing w:after="0" w:line="240" w:lineRule="auto"/>
              <w:rPr>
                <w:b/>
                <w:lang w:val="en-GB"/>
              </w:rPr>
            </w:pPr>
            <w:r w:rsidRPr="00183227">
              <w:rPr>
                <w:b/>
                <w:lang w:val="en-GB"/>
              </w:rPr>
              <w:t>Teachers conclusions:</w:t>
            </w:r>
          </w:p>
          <w:p w14:paraId="02D6573E" w14:textId="77777777" w:rsidR="007E3A78" w:rsidRPr="000549F8" w:rsidRDefault="007E3A78" w:rsidP="007E3A78">
            <w:pPr>
              <w:spacing w:after="0" w:line="240" w:lineRule="auto"/>
              <w:rPr>
                <w:lang w:val="en-GB"/>
              </w:rPr>
            </w:pPr>
            <w:r w:rsidRPr="000549F8">
              <w:rPr>
                <w:lang w:val="en-GB"/>
              </w:rPr>
              <w:t>The course develops practical skills, which students highly appreciate.</w:t>
            </w:r>
          </w:p>
          <w:p w14:paraId="73DD9B65" w14:textId="77777777" w:rsidR="007E3A78" w:rsidRPr="000549F8" w:rsidRDefault="007E3A78" w:rsidP="007E3A78">
            <w:pPr>
              <w:spacing w:after="0" w:line="240" w:lineRule="auto"/>
              <w:rPr>
                <w:lang w:val="en-GB"/>
              </w:rPr>
            </w:pPr>
            <w:r w:rsidRPr="000549F8">
              <w:rPr>
                <w:lang w:val="en-GB"/>
              </w:rPr>
              <w:t>The advantage of course is ongoing assessment of students' work, so you can immediately make changes in the way people work, and modify the way of the course.</w:t>
            </w:r>
          </w:p>
          <w:p w14:paraId="179F628A" w14:textId="77777777" w:rsidR="007E3A78" w:rsidRPr="000549F8" w:rsidRDefault="007E3A78" w:rsidP="007E3A78">
            <w:pPr>
              <w:spacing w:after="0" w:line="240" w:lineRule="auto"/>
              <w:rPr>
                <w:lang w:val="en-GB"/>
              </w:rPr>
            </w:pPr>
            <w:r w:rsidRPr="000549F8">
              <w:rPr>
                <w:lang w:val="en-GB"/>
              </w:rPr>
              <w:t>Pay attention to the way of formation working groups and the sharing the duties within the group. It should sensitize students on the proper allocation of duties in the team. It is very important to prepare Sales Manago environment to realise students tasks.</w:t>
            </w:r>
          </w:p>
          <w:p w14:paraId="4D408EDC" w14:textId="40B55960" w:rsidR="00183227" w:rsidRPr="00183227" w:rsidRDefault="00183227" w:rsidP="00F84186">
            <w:pPr>
              <w:spacing w:after="0" w:line="240" w:lineRule="auto"/>
              <w:rPr>
                <w:b/>
                <w:lang w:val="en-US"/>
              </w:rPr>
            </w:pPr>
            <w:r w:rsidRPr="00183227">
              <w:rPr>
                <w:b/>
                <w:lang w:val="en-US"/>
              </w:rPr>
              <w:lastRenderedPageBreak/>
              <w:t>Students feedback:</w:t>
            </w:r>
          </w:p>
          <w:p w14:paraId="7260C1F0" w14:textId="04FD08B4" w:rsidR="00F84186" w:rsidRPr="000549F8" w:rsidRDefault="00F84186" w:rsidP="00F84186">
            <w:pPr>
              <w:spacing w:after="0" w:line="240" w:lineRule="auto"/>
              <w:rPr>
                <w:lang w:val="en-US"/>
              </w:rPr>
            </w:pPr>
            <w:r w:rsidRPr="000549F8">
              <w:rPr>
                <w:lang w:val="en-US"/>
              </w:rPr>
              <w:t>At the end also students were asked to fill in questionnaire to evaluate the course. The results were:</w:t>
            </w:r>
          </w:p>
          <w:p w14:paraId="45D9D674" w14:textId="77777777" w:rsidR="00F84186" w:rsidRPr="000549F8" w:rsidRDefault="00F84186" w:rsidP="00CC5955">
            <w:pPr>
              <w:pStyle w:val="ListParagraph"/>
              <w:numPr>
                <w:ilvl w:val="0"/>
                <w:numId w:val="19"/>
              </w:numPr>
              <w:spacing w:after="0" w:line="240" w:lineRule="auto"/>
              <w:rPr>
                <w:b/>
                <w:lang w:val="en-US"/>
              </w:rPr>
            </w:pPr>
            <w:r w:rsidRPr="000549F8">
              <w:rPr>
                <w:b/>
                <w:lang w:val="en-US"/>
              </w:rPr>
              <w:t>How do you evaluate lectures?</w:t>
            </w:r>
          </w:p>
          <w:p w14:paraId="5104F88E" w14:textId="77777777" w:rsidR="00F84186" w:rsidRPr="000549F8" w:rsidRDefault="00F84186" w:rsidP="00F84186">
            <w:pPr>
              <w:pStyle w:val="ListParagraph"/>
              <w:spacing w:after="0" w:line="240" w:lineRule="auto"/>
              <w:rPr>
                <w:lang w:val="en-US"/>
              </w:rPr>
            </w:pPr>
            <w:r w:rsidRPr="000549F8">
              <w:rPr>
                <w:lang w:val="en-US"/>
              </w:rPr>
              <w:t>77,3% - very good</w:t>
            </w:r>
          </w:p>
          <w:p w14:paraId="46C04650" w14:textId="77777777" w:rsidR="00F84186" w:rsidRPr="000549F8" w:rsidRDefault="00F84186" w:rsidP="00F84186">
            <w:pPr>
              <w:pStyle w:val="ListParagraph"/>
              <w:spacing w:after="0" w:line="240" w:lineRule="auto"/>
              <w:rPr>
                <w:lang w:val="en-US"/>
              </w:rPr>
            </w:pPr>
            <w:r w:rsidRPr="000549F8">
              <w:rPr>
                <w:lang w:val="en-US"/>
              </w:rPr>
              <w:t>13,6% - good</w:t>
            </w:r>
          </w:p>
          <w:p w14:paraId="59564606" w14:textId="77777777" w:rsidR="00F84186" w:rsidRPr="000549F8" w:rsidRDefault="00F84186" w:rsidP="00CC5955">
            <w:pPr>
              <w:pStyle w:val="ListParagraph"/>
              <w:numPr>
                <w:ilvl w:val="0"/>
                <w:numId w:val="19"/>
              </w:numPr>
              <w:spacing w:after="0" w:line="240" w:lineRule="auto"/>
              <w:rPr>
                <w:b/>
                <w:lang w:val="en-US"/>
              </w:rPr>
            </w:pPr>
            <w:r w:rsidRPr="000549F8">
              <w:rPr>
                <w:b/>
                <w:lang w:val="en-US"/>
              </w:rPr>
              <w:t>How do you evaluate exercises?</w:t>
            </w:r>
          </w:p>
          <w:p w14:paraId="5DC941A6" w14:textId="77777777" w:rsidR="00F84186" w:rsidRPr="000549F8" w:rsidRDefault="00F84186" w:rsidP="00F84186">
            <w:pPr>
              <w:pStyle w:val="ListParagraph"/>
              <w:spacing w:after="0" w:line="240" w:lineRule="auto"/>
              <w:rPr>
                <w:lang w:val="en-US"/>
              </w:rPr>
            </w:pPr>
            <w:r w:rsidRPr="000549F8">
              <w:rPr>
                <w:lang w:val="en-US"/>
              </w:rPr>
              <w:t>31,8% - very good</w:t>
            </w:r>
          </w:p>
          <w:p w14:paraId="0CE8659C" w14:textId="77777777" w:rsidR="00F84186" w:rsidRPr="000549F8" w:rsidRDefault="00F84186" w:rsidP="00F84186">
            <w:pPr>
              <w:pStyle w:val="ListParagraph"/>
              <w:spacing w:after="0" w:line="240" w:lineRule="auto"/>
              <w:rPr>
                <w:lang w:val="en-US"/>
              </w:rPr>
            </w:pPr>
            <w:r w:rsidRPr="000549F8">
              <w:rPr>
                <w:lang w:val="en-US"/>
              </w:rPr>
              <w:t>68,2% - good</w:t>
            </w:r>
          </w:p>
          <w:p w14:paraId="61481ED2" w14:textId="77777777" w:rsidR="00F84186" w:rsidRPr="000549F8" w:rsidRDefault="00F84186" w:rsidP="00CC5955">
            <w:pPr>
              <w:pStyle w:val="ListParagraph"/>
              <w:numPr>
                <w:ilvl w:val="0"/>
                <w:numId w:val="19"/>
              </w:numPr>
              <w:spacing w:after="0" w:line="240" w:lineRule="auto"/>
              <w:rPr>
                <w:b/>
                <w:lang w:val="en-US"/>
              </w:rPr>
            </w:pPr>
            <w:r w:rsidRPr="000549F8">
              <w:rPr>
                <w:b/>
                <w:lang w:val="en-US"/>
              </w:rPr>
              <w:t>How do you evaluate practical value of the course?</w:t>
            </w:r>
          </w:p>
          <w:p w14:paraId="26D34E75" w14:textId="77777777" w:rsidR="00F84186" w:rsidRPr="000549F8" w:rsidRDefault="00F84186" w:rsidP="00F84186">
            <w:pPr>
              <w:spacing w:after="0" w:line="240" w:lineRule="auto"/>
              <w:ind w:left="743"/>
              <w:rPr>
                <w:lang w:val="en-US"/>
              </w:rPr>
            </w:pPr>
            <w:r w:rsidRPr="000549F8">
              <w:rPr>
                <w:lang w:val="en-US"/>
              </w:rPr>
              <w:t>45,5% - very good</w:t>
            </w:r>
          </w:p>
          <w:p w14:paraId="1375B520" w14:textId="77777777" w:rsidR="00F84186" w:rsidRPr="000549F8" w:rsidRDefault="00F84186" w:rsidP="00F84186">
            <w:pPr>
              <w:spacing w:after="0" w:line="240" w:lineRule="auto"/>
              <w:ind w:left="743"/>
              <w:rPr>
                <w:lang w:val="en-US"/>
              </w:rPr>
            </w:pPr>
            <w:r w:rsidRPr="000549F8">
              <w:rPr>
                <w:lang w:val="en-US"/>
              </w:rPr>
              <w:t>50% - good</w:t>
            </w:r>
          </w:p>
          <w:p w14:paraId="422F78AB" w14:textId="77777777" w:rsidR="00F84186" w:rsidRPr="000549F8" w:rsidRDefault="00F84186" w:rsidP="00CC5955">
            <w:pPr>
              <w:pStyle w:val="ListParagraph"/>
              <w:numPr>
                <w:ilvl w:val="0"/>
                <w:numId w:val="19"/>
              </w:numPr>
              <w:spacing w:after="0" w:line="240" w:lineRule="auto"/>
              <w:rPr>
                <w:b/>
                <w:lang w:val="en-US"/>
              </w:rPr>
            </w:pPr>
            <w:r w:rsidRPr="000549F8">
              <w:rPr>
                <w:b/>
                <w:lang w:val="en-US"/>
              </w:rPr>
              <w:t>How do you evaluate content of the course?</w:t>
            </w:r>
          </w:p>
          <w:p w14:paraId="32351C9A" w14:textId="77777777" w:rsidR="00F84186" w:rsidRPr="000549F8" w:rsidRDefault="00F84186" w:rsidP="00F84186">
            <w:pPr>
              <w:spacing w:after="0" w:line="240" w:lineRule="auto"/>
              <w:ind w:left="743"/>
              <w:rPr>
                <w:lang w:val="en-US"/>
              </w:rPr>
            </w:pPr>
            <w:r w:rsidRPr="000549F8">
              <w:rPr>
                <w:lang w:val="en-US"/>
              </w:rPr>
              <w:t>50% - very good</w:t>
            </w:r>
          </w:p>
          <w:p w14:paraId="3A9709AD" w14:textId="77777777" w:rsidR="00F84186" w:rsidRPr="000549F8" w:rsidRDefault="00F84186" w:rsidP="00F84186">
            <w:pPr>
              <w:spacing w:after="0" w:line="240" w:lineRule="auto"/>
              <w:ind w:left="743"/>
              <w:rPr>
                <w:lang w:val="en-US"/>
              </w:rPr>
            </w:pPr>
            <w:r w:rsidRPr="000549F8">
              <w:rPr>
                <w:lang w:val="en-US"/>
              </w:rPr>
              <w:t>45,5% - good</w:t>
            </w:r>
          </w:p>
          <w:p w14:paraId="71554232" w14:textId="77777777" w:rsidR="00F84186" w:rsidRPr="000549F8" w:rsidRDefault="00F84186" w:rsidP="00CC5955">
            <w:pPr>
              <w:pStyle w:val="ListParagraph"/>
              <w:numPr>
                <w:ilvl w:val="0"/>
                <w:numId w:val="19"/>
              </w:numPr>
              <w:spacing w:after="0" w:line="240" w:lineRule="auto"/>
              <w:rPr>
                <w:b/>
                <w:lang w:val="en-US"/>
              </w:rPr>
            </w:pPr>
            <w:r w:rsidRPr="000549F8">
              <w:rPr>
                <w:b/>
                <w:lang w:val="en-US"/>
              </w:rPr>
              <w:t>Course developed your ICT skills:</w:t>
            </w:r>
          </w:p>
          <w:p w14:paraId="269CBCE0" w14:textId="6D513968" w:rsidR="00F84186" w:rsidRPr="000549F8" w:rsidRDefault="00F84186" w:rsidP="000549F8">
            <w:pPr>
              <w:spacing w:after="0" w:line="240" w:lineRule="auto"/>
              <w:ind w:left="743"/>
              <w:rPr>
                <w:lang w:val="en-US"/>
              </w:rPr>
            </w:pPr>
            <w:r w:rsidRPr="000549F8">
              <w:rPr>
                <w:lang w:val="en-US"/>
              </w:rPr>
              <w:t>I totally disagree – 9,1%, I partly disagree – 4,5%</w:t>
            </w:r>
            <w:r w:rsidR="000549F8" w:rsidRPr="000549F8">
              <w:rPr>
                <w:lang w:val="en-US"/>
              </w:rPr>
              <w:t xml:space="preserve">, </w:t>
            </w:r>
            <w:r w:rsidRPr="000549F8">
              <w:rPr>
                <w:lang w:val="en-US"/>
              </w:rPr>
              <w:t>I don’t agree nor disagree – 0%</w:t>
            </w:r>
            <w:r w:rsidR="000549F8" w:rsidRPr="000549F8">
              <w:rPr>
                <w:lang w:val="en-US"/>
              </w:rPr>
              <w:t xml:space="preserve">, </w:t>
            </w:r>
            <w:r w:rsidRPr="000549F8">
              <w:rPr>
                <w:lang w:val="en-US"/>
              </w:rPr>
              <w:t>I partly agree – 50%</w:t>
            </w:r>
            <w:r w:rsidR="000549F8" w:rsidRPr="000549F8">
              <w:rPr>
                <w:lang w:val="en-US"/>
              </w:rPr>
              <w:t xml:space="preserve">, </w:t>
            </w:r>
            <w:r w:rsidRPr="000549F8">
              <w:rPr>
                <w:lang w:val="en-US"/>
              </w:rPr>
              <w:t>I totally agree – 36,4%</w:t>
            </w:r>
            <w:r w:rsidR="000549F8" w:rsidRPr="000549F8">
              <w:rPr>
                <w:lang w:val="en-US"/>
              </w:rPr>
              <w:t xml:space="preserve">, </w:t>
            </w:r>
            <w:r w:rsidRPr="000549F8">
              <w:rPr>
                <w:lang w:val="en-US"/>
              </w:rPr>
              <w:t>NA – 0%</w:t>
            </w:r>
          </w:p>
          <w:p w14:paraId="27C9EC05" w14:textId="77777777" w:rsidR="00F84186" w:rsidRPr="000549F8" w:rsidRDefault="00F84186" w:rsidP="00CC5955">
            <w:pPr>
              <w:pStyle w:val="ListParagraph"/>
              <w:numPr>
                <w:ilvl w:val="0"/>
                <w:numId w:val="19"/>
              </w:numPr>
              <w:spacing w:after="0" w:line="240" w:lineRule="auto"/>
              <w:rPr>
                <w:b/>
                <w:lang w:val="en-US"/>
              </w:rPr>
            </w:pPr>
            <w:r w:rsidRPr="000549F8">
              <w:rPr>
                <w:b/>
                <w:lang w:val="en-US"/>
              </w:rPr>
              <w:t>During the course you developed your interest in the subject:</w:t>
            </w:r>
          </w:p>
          <w:p w14:paraId="0FBAE7C3" w14:textId="398399EB" w:rsidR="00F84186" w:rsidRPr="000549F8" w:rsidRDefault="00F84186" w:rsidP="00F84186">
            <w:pPr>
              <w:spacing w:after="0" w:line="240" w:lineRule="auto"/>
              <w:ind w:left="743"/>
              <w:rPr>
                <w:lang w:val="en-US"/>
              </w:rPr>
            </w:pPr>
            <w:r w:rsidRPr="000549F8">
              <w:rPr>
                <w:lang w:val="en-US"/>
              </w:rPr>
              <w:t>I totally disagree – 9,1%, I partly disagree – 13,6%, I don’t agree nor disagree – 0%, I partly agree – 22,7%, I totally agree – 54,5%, NA – 0%</w:t>
            </w:r>
          </w:p>
          <w:p w14:paraId="60475FE0" w14:textId="77777777" w:rsidR="00F84186" w:rsidRPr="000549F8" w:rsidRDefault="00F84186" w:rsidP="00CC5955">
            <w:pPr>
              <w:pStyle w:val="ListParagraph"/>
              <w:numPr>
                <w:ilvl w:val="0"/>
                <w:numId w:val="19"/>
              </w:numPr>
              <w:spacing w:after="0" w:line="240" w:lineRule="auto"/>
              <w:rPr>
                <w:b/>
                <w:lang w:val="en-US"/>
              </w:rPr>
            </w:pPr>
            <w:r w:rsidRPr="000549F8">
              <w:rPr>
                <w:b/>
                <w:lang w:val="en-US"/>
              </w:rPr>
              <w:t>Tasks prepared for the classes were clear:</w:t>
            </w:r>
          </w:p>
          <w:p w14:paraId="31501D3A" w14:textId="45859052" w:rsidR="00F84186" w:rsidRPr="000549F8" w:rsidRDefault="00F84186" w:rsidP="000549F8">
            <w:pPr>
              <w:spacing w:after="0" w:line="240" w:lineRule="auto"/>
              <w:ind w:left="743"/>
              <w:rPr>
                <w:lang w:val="en-US"/>
              </w:rPr>
            </w:pPr>
            <w:r w:rsidRPr="000549F8">
              <w:rPr>
                <w:lang w:val="en-US"/>
              </w:rPr>
              <w:t>I totally disagree – 4,5%</w:t>
            </w:r>
            <w:r w:rsidR="000549F8" w:rsidRPr="000549F8">
              <w:rPr>
                <w:lang w:val="en-US"/>
              </w:rPr>
              <w:t xml:space="preserve">, </w:t>
            </w:r>
            <w:r w:rsidRPr="000549F8">
              <w:rPr>
                <w:lang w:val="en-US"/>
              </w:rPr>
              <w:t>I partly disagree – 9,1%</w:t>
            </w:r>
            <w:r w:rsidR="000549F8" w:rsidRPr="000549F8">
              <w:rPr>
                <w:lang w:val="en-US"/>
              </w:rPr>
              <w:t xml:space="preserve">, </w:t>
            </w:r>
            <w:r w:rsidRPr="000549F8">
              <w:rPr>
                <w:lang w:val="en-US"/>
              </w:rPr>
              <w:t>I don’t agree nor disagree – 4,5%</w:t>
            </w:r>
            <w:r w:rsidR="000549F8" w:rsidRPr="000549F8">
              <w:rPr>
                <w:lang w:val="en-US"/>
              </w:rPr>
              <w:t xml:space="preserve">, </w:t>
            </w:r>
            <w:r w:rsidRPr="000549F8">
              <w:rPr>
                <w:lang w:val="en-US"/>
              </w:rPr>
              <w:t>I partly agree – 31,8%</w:t>
            </w:r>
            <w:r w:rsidR="000549F8" w:rsidRPr="000549F8">
              <w:rPr>
                <w:lang w:val="en-US"/>
              </w:rPr>
              <w:t xml:space="preserve">, </w:t>
            </w:r>
            <w:r w:rsidRPr="000549F8">
              <w:rPr>
                <w:lang w:val="en-US"/>
              </w:rPr>
              <w:t>I totally agree – 50,0%</w:t>
            </w:r>
            <w:r w:rsidR="000549F8" w:rsidRPr="000549F8">
              <w:rPr>
                <w:lang w:val="en-US"/>
              </w:rPr>
              <w:t xml:space="preserve">, </w:t>
            </w:r>
            <w:r w:rsidRPr="000549F8">
              <w:rPr>
                <w:lang w:val="en-US"/>
              </w:rPr>
              <w:t>NA – 0%</w:t>
            </w:r>
          </w:p>
          <w:p w14:paraId="24B7A45A" w14:textId="77777777" w:rsidR="00F84186" w:rsidRPr="000549F8" w:rsidRDefault="00F84186" w:rsidP="00CC5955">
            <w:pPr>
              <w:pStyle w:val="ListParagraph"/>
              <w:numPr>
                <w:ilvl w:val="0"/>
                <w:numId w:val="19"/>
              </w:numPr>
              <w:spacing w:after="0" w:line="240" w:lineRule="auto"/>
              <w:rPr>
                <w:b/>
                <w:lang w:val="en-US"/>
              </w:rPr>
            </w:pPr>
            <w:r w:rsidRPr="000549F8">
              <w:rPr>
                <w:b/>
                <w:lang w:val="en-US"/>
              </w:rPr>
              <w:t>Knowledge you gain during the classes let you effectively develop your educational path:</w:t>
            </w:r>
          </w:p>
          <w:p w14:paraId="2130F77E" w14:textId="6C6D3CCE" w:rsidR="00D73213" w:rsidRPr="00F62D74" w:rsidRDefault="00F84186" w:rsidP="00F62D74">
            <w:pPr>
              <w:spacing w:after="0" w:line="240" w:lineRule="auto"/>
              <w:ind w:left="743"/>
              <w:rPr>
                <w:lang w:val="en-US"/>
              </w:rPr>
            </w:pPr>
            <w:r w:rsidRPr="000549F8">
              <w:rPr>
                <w:lang w:val="en-US"/>
              </w:rPr>
              <w:t>I totally disagree – 9,1%</w:t>
            </w:r>
            <w:r w:rsidR="000549F8" w:rsidRPr="000549F8">
              <w:rPr>
                <w:lang w:val="en-US"/>
              </w:rPr>
              <w:t xml:space="preserve">, </w:t>
            </w:r>
            <w:r w:rsidRPr="000549F8">
              <w:rPr>
                <w:lang w:val="en-US"/>
              </w:rPr>
              <w:t>I partly disagree – 9,1%</w:t>
            </w:r>
            <w:r w:rsidR="000549F8" w:rsidRPr="000549F8">
              <w:rPr>
                <w:lang w:val="en-US"/>
              </w:rPr>
              <w:t xml:space="preserve">, </w:t>
            </w:r>
            <w:r w:rsidRPr="000549F8">
              <w:rPr>
                <w:lang w:val="en-US"/>
              </w:rPr>
              <w:t>I don’t agree nor disagree – 9,1%</w:t>
            </w:r>
            <w:r w:rsidR="000549F8" w:rsidRPr="000549F8">
              <w:rPr>
                <w:lang w:val="en-US"/>
              </w:rPr>
              <w:t xml:space="preserve">, </w:t>
            </w:r>
            <w:r w:rsidRPr="000549F8">
              <w:rPr>
                <w:lang w:val="en-US"/>
              </w:rPr>
              <w:t>I partly agree – 31,8%</w:t>
            </w:r>
            <w:r w:rsidR="000549F8" w:rsidRPr="000549F8">
              <w:rPr>
                <w:lang w:val="en-US"/>
              </w:rPr>
              <w:t xml:space="preserve">, </w:t>
            </w:r>
            <w:r w:rsidRPr="000549F8">
              <w:rPr>
                <w:lang w:val="en-US"/>
              </w:rPr>
              <w:t>I totally agree – 40,9%</w:t>
            </w:r>
            <w:r w:rsidR="000549F8" w:rsidRPr="000549F8">
              <w:rPr>
                <w:lang w:val="en-US"/>
              </w:rPr>
              <w:t xml:space="preserve">, </w:t>
            </w:r>
            <w:r w:rsidRPr="000549F8">
              <w:rPr>
                <w:lang w:val="en-US"/>
              </w:rPr>
              <w:t>NA – 0%</w:t>
            </w:r>
          </w:p>
        </w:tc>
      </w:tr>
      <w:tr w:rsidR="00D73213" w:rsidRPr="00914585" w14:paraId="537C65BC" w14:textId="77777777" w:rsidTr="00F84186">
        <w:tc>
          <w:tcPr>
            <w:tcW w:w="2518" w:type="dxa"/>
          </w:tcPr>
          <w:p w14:paraId="25DEE8E3" w14:textId="104DBC52" w:rsidR="00D73213" w:rsidRDefault="00D73213" w:rsidP="00F84186">
            <w:pPr>
              <w:rPr>
                <w:b/>
                <w:i/>
                <w:lang w:val="en-US"/>
              </w:rPr>
            </w:pPr>
            <w:r>
              <w:rPr>
                <w:b/>
                <w:i/>
                <w:lang w:val="en-US"/>
              </w:rPr>
              <w:lastRenderedPageBreak/>
              <w:t xml:space="preserve">PHOTOS. Include any photos taken during the activity (You can include them in the box or attach them with the report). Please indicate any rights or credits for the use of the photos. </w:t>
            </w:r>
          </w:p>
        </w:tc>
        <w:tc>
          <w:tcPr>
            <w:tcW w:w="6946" w:type="dxa"/>
          </w:tcPr>
          <w:p w14:paraId="54861894" w14:textId="77777777" w:rsidR="00D73213" w:rsidRDefault="00D73213" w:rsidP="00F84186">
            <w:pPr>
              <w:rPr>
                <w:rFonts w:eastAsia="Times New Roman" w:cs="Times New Roman"/>
              </w:rPr>
            </w:pPr>
            <w:r>
              <w:t xml:space="preserve">  </w:t>
            </w:r>
            <w:r>
              <w:rPr>
                <w:rFonts w:eastAsia="Times New Roman" w:cs="Times New Roman"/>
              </w:rPr>
              <w:t xml:space="preserve">   </w:t>
            </w:r>
            <w:r w:rsidR="00F62D74">
              <w:rPr>
                <w:noProof/>
                <w:sz w:val="24"/>
                <w:szCs w:val="32"/>
                <w:lang w:val="en-US"/>
              </w:rPr>
              <w:drawing>
                <wp:inline distT="0" distB="0" distL="0" distR="0" wp14:anchorId="07D1C6D5" wp14:editId="15C57E2C">
                  <wp:extent cx="2777723" cy="2071148"/>
                  <wp:effectExtent l="0" t="0" r="0" b="12065"/>
                  <wp:docPr id="88" name="Obraz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777736" cy="2071158"/>
                          </a:xfrm>
                          <a:prstGeom prst="rect">
                            <a:avLst/>
                          </a:prstGeom>
                          <a:noFill/>
                          <a:ln>
                            <a:noFill/>
                          </a:ln>
                        </pic:spPr>
                      </pic:pic>
                    </a:graphicData>
                  </a:graphic>
                </wp:inline>
              </w:drawing>
            </w:r>
          </w:p>
          <w:p w14:paraId="19BC859E" w14:textId="705ECE6B" w:rsidR="00F62D74" w:rsidRDefault="00F62D74" w:rsidP="00F84186">
            <w:pPr>
              <w:rPr>
                <w:rFonts w:eastAsia="Times New Roman" w:cs="Times New Roman"/>
              </w:rPr>
            </w:pPr>
            <w:r>
              <w:rPr>
                <w:sz w:val="24"/>
                <w:szCs w:val="32"/>
                <w:lang w:val="en-US"/>
              </w:rPr>
              <w:t>Screens from SalesManago programme:</w:t>
            </w:r>
          </w:p>
          <w:p w14:paraId="739919B7" w14:textId="292F378B" w:rsidR="00F62D74" w:rsidRPr="00153BAF" w:rsidRDefault="00F62D74" w:rsidP="00F84186">
            <w:pPr>
              <w:rPr>
                <w:lang w:val="en-US"/>
              </w:rPr>
            </w:pPr>
            <w:r>
              <w:rPr>
                <w:noProof/>
                <w:sz w:val="24"/>
                <w:szCs w:val="32"/>
                <w:lang w:val="en-US"/>
              </w:rPr>
              <w:lastRenderedPageBreak/>
              <w:drawing>
                <wp:inline distT="0" distB="0" distL="0" distR="0" wp14:anchorId="421EF2E2" wp14:editId="0733F21B">
                  <wp:extent cx="2094656" cy="1122256"/>
                  <wp:effectExtent l="0" t="0" r="0" b="0"/>
                  <wp:docPr id="89" name="Obraz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097706" cy="1123890"/>
                          </a:xfrm>
                          <a:prstGeom prst="rect">
                            <a:avLst/>
                          </a:prstGeom>
                          <a:noFill/>
                          <a:ln>
                            <a:noFill/>
                          </a:ln>
                        </pic:spPr>
                      </pic:pic>
                    </a:graphicData>
                  </a:graphic>
                </wp:inline>
              </w:drawing>
            </w:r>
            <w:r>
              <w:rPr>
                <w:noProof/>
                <w:sz w:val="24"/>
                <w:szCs w:val="32"/>
                <w:lang w:val="en-US"/>
              </w:rPr>
              <w:t xml:space="preserve"> </w:t>
            </w:r>
            <w:r>
              <w:rPr>
                <w:noProof/>
                <w:sz w:val="24"/>
                <w:szCs w:val="32"/>
                <w:lang w:val="en-US"/>
              </w:rPr>
              <w:drawing>
                <wp:inline distT="0" distB="0" distL="0" distR="0" wp14:anchorId="50E33FCA" wp14:editId="3913018C">
                  <wp:extent cx="2116666" cy="1132484"/>
                  <wp:effectExtent l="0" t="0" r="0" b="10795"/>
                  <wp:docPr id="90" name="Obraz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117546" cy="1132955"/>
                          </a:xfrm>
                          <a:prstGeom prst="rect">
                            <a:avLst/>
                          </a:prstGeom>
                          <a:noFill/>
                          <a:ln>
                            <a:noFill/>
                          </a:ln>
                        </pic:spPr>
                      </pic:pic>
                    </a:graphicData>
                  </a:graphic>
                </wp:inline>
              </w:drawing>
            </w:r>
          </w:p>
        </w:tc>
      </w:tr>
    </w:tbl>
    <w:tbl>
      <w:tblPr>
        <w:tblpPr w:leftFromText="180" w:rightFromText="180" w:vertAnchor="text" w:horzAnchor="margin" w:tblpY="367"/>
        <w:tblW w:w="946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792"/>
        <w:gridCol w:w="4025"/>
        <w:gridCol w:w="3647"/>
      </w:tblGrid>
      <w:tr w:rsidR="00D73213" w:rsidRPr="00153BAF" w14:paraId="14A3824B" w14:textId="77777777" w:rsidTr="00F62D74">
        <w:trPr>
          <w:trHeight w:val="287"/>
        </w:trPr>
        <w:tc>
          <w:tcPr>
            <w:tcW w:w="1792" w:type="dxa"/>
            <w:vMerge w:val="restart"/>
            <w:vAlign w:val="center"/>
          </w:tcPr>
          <w:p w14:paraId="0DD9548E" w14:textId="77777777" w:rsidR="00D73213" w:rsidRDefault="00D73213" w:rsidP="00F84186">
            <w:pPr>
              <w:jc w:val="center"/>
              <w:rPr>
                <w:b/>
                <w:i/>
                <w:lang w:val="en-US"/>
              </w:rPr>
            </w:pPr>
            <w:r>
              <w:rPr>
                <w:b/>
                <w:i/>
                <w:lang w:val="en-US"/>
              </w:rPr>
              <w:lastRenderedPageBreak/>
              <w:t>ATTENDEES</w:t>
            </w:r>
          </w:p>
          <w:p w14:paraId="658D892D" w14:textId="77777777" w:rsidR="00D73213" w:rsidRPr="006539DC" w:rsidRDefault="00D73213" w:rsidP="00F84186">
            <w:pPr>
              <w:jc w:val="center"/>
              <w:rPr>
                <w:b/>
                <w:i/>
                <w:lang w:val="en-US"/>
              </w:rPr>
            </w:pPr>
            <w:r>
              <w:rPr>
                <w:b/>
                <w:i/>
                <w:lang w:val="en-US"/>
              </w:rPr>
              <w:t>(by category, e.g. teachers, students, policy makers)</w:t>
            </w:r>
          </w:p>
        </w:tc>
        <w:tc>
          <w:tcPr>
            <w:tcW w:w="4025" w:type="dxa"/>
            <w:vAlign w:val="center"/>
          </w:tcPr>
          <w:p w14:paraId="01D46908" w14:textId="77777777" w:rsidR="00D73213" w:rsidRPr="006539DC" w:rsidRDefault="00D73213" w:rsidP="00F84186">
            <w:pPr>
              <w:jc w:val="center"/>
              <w:rPr>
                <w:b/>
                <w:i/>
                <w:lang w:val="en-US"/>
              </w:rPr>
            </w:pPr>
            <w:r w:rsidRPr="006539DC">
              <w:rPr>
                <w:b/>
                <w:i/>
                <w:lang w:val="en-US"/>
              </w:rPr>
              <w:t>DESCRIPTION OF CATEGORY</w:t>
            </w:r>
          </w:p>
        </w:tc>
        <w:tc>
          <w:tcPr>
            <w:tcW w:w="3647" w:type="dxa"/>
            <w:vAlign w:val="center"/>
          </w:tcPr>
          <w:p w14:paraId="4CCDF7AD" w14:textId="77777777" w:rsidR="00D73213" w:rsidRPr="006539DC" w:rsidRDefault="00D73213" w:rsidP="00F84186">
            <w:pPr>
              <w:jc w:val="center"/>
              <w:rPr>
                <w:b/>
                <w:i/>
                <w:lang w:val="en-US"/>
              </w:rPr>
            </w:pPr>
            <w:r w:rsidRPr="006539DC">
              <w:rPr>
                <w:b/>
                <w:i/>
                <w:lang w:val="en-US"/>
              </w:rPr>
              <w:t>NUMBER</w:t>
            </w:r>
            <w:r>
              <w:rPr>
                <w:b/>
                <w:i/>
                <w:lang w:val="en-US"/>
              </w:rPr>
              <w:t xml:space="preserve"> OF ATTENDEES PER CATEGORY</w:t>
            </w:r>
          </w:p>
        </w:tc>
      </w:tr>
      <w:tr w:rsidR="00D73213" w:rsidRPr="00153BAF" w14:paraId="7A89E895" w14:textId="77777777" w:rsidTr="00F62D74">
        <w:trPr>
          <w:trHeight w:val="287"/>
        </w:trPr>
        <w:tc>
          <w:tcPr>
            <w:tcW w:w="1792" w:type="dxa"/>
            <w:vMerge/>
            <w:vAlign w:val="center"/>
          </w:tcPr>
          <w:p w14:paraId="5FCA2493" w14:textId="77777777" w:rsidR="00D73213" w:rsidRDefault="00D73213" w:rsidP="00F84186">
            <w:pPr>
              <w:rPr>
                <w:b/>
                <w:i/>
                <w:lang w:val="en-US"/>
              </w:rPr>
            </w:pPr>
          </w:p>
        </w:tc>
        <w:tc>
          <w:tcPr>
            <w:tcW w:w="4025" w:type="dxa"/>
          </w:tcPr>
          <w:p w14:paraId="68EA177B" w14:textId="77777777" w:rsidR="00D73213" w:rsidRDefault="00D73213" w:rsidP="00F84186">
            <w:pPr>
              <w:rPr>
                <w:lang w:val="en-US"/>
              </w:rPr>
            </w:pPr>
            <w:r>
              <w:rPr>
                <w:lang w:val="en-US"/>
              </w:rPr>
              <w:t>HE Teachers</w:t>
            </w:r>
          </w:p>
        </w:tc>
        <w:tc>
          <w:tcPr>
            <w:tcW w:w="3647" w:type="dxa"/>
          </w:tcPr>
          <w:p w14:paraId="7793C217" w14:textId="77777777" w:rsidR="00D73213" w:rsidRDefault="00D73213" w:rsidP="00F84186">
            <w:pPr>
              <w:rPr>
                <w:lang w:val="en-US"/>
              </w:rPr>
            </w:pPr>
            <w:r>
              <w:rPr>
                <w:lang w:val="en-US"/>
              </w:rPr>
              <w:t>2</w:t>
            </w:r>
          </w:p>
        </w:tc>
      </w:tr>
      <w:tr w:rsidR="00D73213" w:rsidRPr="00153BAF" w14:paraId="000E6C30" w14:textId="77777777" w:rsidTr="00F62D74">
        <w:trPr>
          <w:trHeight w:val="287"/>
        </w:trPr>
        <w:tc>
          <w:tcPr>
            <w:tcW w:w="1792" w:type="dxa"/>
            <w:vMerge/>
            <w:vAlign w:val="center"/>
          </w:tcPr>
          <w:p w14:paraId="17ACA2A1" w14:textId="77777777" w:rsidR="00D73213" w:rsidRDefault="00D73213" w:rsidP="00F84186">
            <w:pPr>
              <w:rPr>
                <w:b/>
                <w:i/>
                <w:lang w:val="en-US"/>
              </w:rPr>
            </w:pPr>
          </w:p>
        </w:tc>
        <w:tc>
          <w:tcPr>
            <w:tcW w:w="4025" w:type="dxa"/>
          </w:tcPr>
          <w:p w14:paraId="54E7AFC3" w14:textId="77777777" w:rsidR="00D73213" w:rsidRDefault="00D73213" w:rsidP="00F84186">
            <w:pPr>
              <w:rPr>
                <w:lang w:val="en-US"/>
              </w:rPr>
            </w:pPr>
            <w:r>
              <w:rPr>
                <w:lang w:val="en-US"/>
              </w:rPr>
              <w:t>Students</w:t>
            </w:r>
          </w:p>
        </w:tc>
        <w:tc>
          <w:tcPr>
            <w:tcW w:w="3647" w:type="dxa"/>
          </w:tcPr>
          <w:p w14:paraId="574EAB4C" w14:textId="77777777" w:rsidR="00D73213" w:rsidRDefault="00D73213" w:rsidP="00F84186">
            <w:pPr>
              <w:rPr>
                <w:lang w:val="en-US"/>
              </w:rPr>
            </w:pPr>
            <w:r>
              <w:rPr>
                <w:lang w:val="en-US"/>
              </w:rPr>
              <w:t>22</w:t>
            </w:r>
          </w:p>
        </w:tc>
      </w:tr>
      <w:tr w:rsidR="00D73213" w:rsidRPr="00153BAF" w14:paraId="751BE189" w14:textId="77777777" w:rsidTr="00F62D74">
        <w:trPr>
          <w:trHeight w:val="287"/>
        </w:trPr>
        <w:tc>
          <w:tcPr>
            <w:tcW w:w="1792" w:type="dxa"/>
            <w:vMerge/>
            <w:vAlign w:val="center"/>
          </w:tcPr>
          <w:p w14:paraId="44591E4A" w14:textId="77777777" w:rsidR="00D73213" w:rsidRDefault="00D73213" w:rsidP="00F84186">
            <w:pPr>
              <w:rPr>
                <w:b/>
                <w:i/>
                <w:lang w:val="en-US"/>
              </w:rPr>
            </w:pPr>
          </w:p>
        </w:tc>
        <w:tc>
          <w:tcPr>
            <w:tcW w:w="4025" w:type="dxa"/>
          </w:tcPr>
          <w:p w14:paraId="29EBE736" w14:textId="77777777" w:rsidR="00D73213" w:rsidRPr="00605FBE" w:rsidRDefault="00D73213" w:rsidP="00F84186">
            <w:pPr>
              <w:spacing w:after="0"/>
              <w:jc w:val="right"/>
              <w:rPr>
                <w:b/>
                <w:i/>
                <w:lang w:val="en-US"/>
              </w:rPr>
            </w:pPr>
            <w:r w:rsidRPr="00605FBE">
              <w:rPr>
                <w:b/>
                <w:i/>
                <w:lang w:val="en-US"/>
              </w:rPr>
              <w:t>TOTAL NUMBER</w:t>
            </w:r>
            <w:r>
              <w:rPr>
                <w:b/>
                <w:i/>
                <w:lang w:val="en-US"/>
              </w:rPr>
              <w:t xml:space="preserve"> OF ATTENDEES</w:t>
            </w:r>
          </w:p>
        </w:tc>
        <w:tc>
          <w:tcPr>
            <w:tcW w:w="3647" w:type="dxa"/>
          </w:tcPr>
          <w:p w14:paraId="5A11BA10" w14:textId="77777777" w:rsidR="00D73213" w:rsidRPr="00605FBE" w:rsidRDefault="00D73213" w:rsidP="00F62D74">
            <w:pPr>
              <w:rPr>
                <w:b/>
                <w:i/>
                <w:lang w:val="en-US"/>
              </w:rPr>
            </w:pPr>
            <w:r>
              <w:rPr>
                <w:b/>
                <w:i/>
                <w:lang w:val="en-US"/>
              </w:rPr>
              <w:t>24</w:t>
            </w:r>
          </w:p>
        </w:tc>
      </w:tr>
    </w:tbl>
    <w:p w14:paraId="49A829EC" w14:textId="77777777" w:rsidR="00D73213" w:rsidRDefault="00D73213" w:rsidP="00D73213">
      <w:pPr>
        <w:rPr>
          <w:rFonts w:eastAsia="Calibri"/>
          <w:lang w:val="en-GB"/>
        </w:rPr>
      </w:pPr>
    </w:p>
    <w:p w14:paraId="591E42A7" w14:textId="336D0BF0" w:rsidR="00083421" w:rsidRDefault="00083421" w:rsidP="00083421">
      <w:pPr>
        <w:pStyle w:val="Heading3"/>
        <w:keepLines w:val="0"/>
        <w:numPr>
          <w:ilvl w:val="2"/>
          <w:numId w:val="0"/>
        </w:numPr>
        <w:tabs>
          <w:tab w:val="num" w:pos="862"/>
        </w:tabs>
        <w:spacing w:before="240" w:after="60" w:line="240" w:lineRule="auto"/>
        <w:rPr>
          <w:rFonts w:ascii="Times New Roman" w:hAnsi="Times New Roman" w:cs="Times New Roman"/>
          <w:b w:val="0"/>
          <w:i/>
          <w:sz w:val="24"/>
          <w:szCs w:val="24"/>
        </w:rPr>
      </w:pPr>
      <w:bookmarkStart w:id="9" w:name="_Toc315302605"/>
      <w:r w:rsidRPr="00083421">
        <w:rPr>
          <w:rFonts w:ascii="Times New Roman" w:hAnsi="Times New Roman" w:cs="Times New Roman"/>
          <w:b w:val="0"/>
          <w:i/>
          <w:sz w:val="24"/>
          <w:szCs w:val="24"/>
        </w:rPr>
        <w:t>Multimedia and picture editors</w:t>
      </w:r>
      <w:bookmarkEnd w:id="9"/>
    </w:p>
    <w:tbl>
      <w:tblPr>
        <w:tblW w:w="946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518"/>
        <w:gridCol w:w="6946"/>
      </w:tblGrid>
      <w:tr w:rsidR="00083421" w:rsidRPr="00065B6B" w14:paraId="5CC69324" w14:textId="77777777" w:rsidTr="00083421">
        <w:tc>
          <w:tcPr>
            <w:tcW w:w="2518" w:type="dxa"/>
          </w:tcPr>
          <w:p w14:paraId="5A3F1713" w14:textId="77777777" w:rsidR="00083421" w:rsidRDefault="00083421" w:rsidP="00083421">
            <w:pPr>
              <w:rPr>
                <w:b/>
                <w:i/>
                <w:lang w:val="en-US"/>
              </w:rPr>
            </w:pPr>
            <w:r>
              <w:rPr>
                <w:b/>
                <w:i/>
                <w:lang w:val="en-US"/>
              </w:rPr>
              <w:t>DESCRIPTION OF THE ACTIVITY (Title, country/region/city and short description of the scope of the activity)</w:t>
            </w:r>
          </w:p>
        </w:tc>
        <w:tc>
          <w:tcPr>
            <w:tcW w:w="6946" w:type="dxa"/>
          </w:tcPr>
          <w:p w14:paraId="586B7216" w14:textId="1BAD720B" w:rsidR="00083421" w:rsidRPr="00786DBE" w:rsidRDefault="00083421" w:rsidP="00786DBE">
            <w:pPr>
              <w:spacing w:after="0" w:line="240" w:lineRule="auto"/>
              <w:rPr>
                <w:b/>
                <w:lang w:val="en-US"/>
              </w:rPr>
            </w:pPr>
            <w:r w:rsidRPr="00786DBE">
              <w:rPr>
                <w:b/>
                <w:lang w:val="en-US"/>
              </w:rPr>
              <w:t>Poland/Lublin, 10.2014-01.2015.</w:t>
            </w:r>
          </w:p>
          <w:p w14:paraId="2D049620" w14:textId="67FCDF6B" w:rsidR="00083421" w:rsidRPr="00786DBE" w:rsidRDefault="00083421" w:rsidP="00786DBE">
            <w:pPr>
              <w:spacing w:after="0" w:line="240" w:lineRule="auto"/>
              <w:rPr>
                <w:lang w:val="en-GB"/>
              </w:rPr>
            </w:pPr>
            <w:r w:rsidRPr="00786DBE">
              <w:rPr>
                <w:lang w:val="en-GB"/>
              </w:rPr>
              <w:t xml:space="preserve">Aim of the course is to familiarize students with the digital technologies that can be used both in research as well as cultural projects. </w:t>
            </w:r>
          </w:p>
          <w:p w14:paraId="24002530" w14:textId="77777777" w:rsidR="00083421" w:rsidRPr="00786DBE" w:rsidRDefault="00083421" w:rsidP="00786DBE">
            <w:pPr>
              <w:spacing w:after="0" w:line="240" w:lineRule="auto"/>
              <w:rPr>
                <w:lang w:val="en-GB"/>
              </w:rPr>
            </w:pPr>
            <w:r w:rsidRPr="00786DBE">
              <w:rPr>
                <w:lang w:val="en-GB"/>
              </w:rPr>
              <w:t>• To familiarize students with tools such as: ManyEyes, Ngram Viewer.</w:t>
            </w:r>
          </w:p>
          <w:p w14:paraId="349F7AEE" w14:textId="77777777" w:rsidR="00083421" w:rsidRPr="00786DBE" w:rsidRDefault="00083421" w:rsidP="00786DBE">
            <w:pPr>
              <w:spacing w:after="0" w:line="240" w:lineRule="auto"/>
              <w:rPr>
                <w:lang w:val="en-GB"/>
              </w:rPr>
            </w:pPr>
            <w:r w:rsidRPr="00786DBE">
              <w:rPr>
                <w:lang w:val="en-GB"/>
              </w:rPr>
              <w:t>• To familiarize students with the WordPress technology (installation and introduction of contents)</w:t>
            </w:r>
          </w:p>
          <w:p w14:paraId="653BC3CA" w14:textId="77777777" w:rsidR="00083421" w:rsidRPr="00786DBE" w:rsidRDefault="00083421" w:rsidP="00786DBE">
            <w:pPr>
              <w:spacing w:after="0" w:line="240" w:lineRule="auto"/>
              <w:rPr>
                <w:lang w:val="en-GB"/>
              </w:rPr>
            </w:pPr>
            <w:r w:rsidRPr="00786DBE">
              <w:rPr>
                <w:lang w:val="en-GB"/>
              </w:rPr>
              <w:t>• Data collection on the history of visual art according to selected ranges of interest</w:t>
            </w:r>
          </w:p>
          <w:p w14:paraId="40D31997" w14:textId="77777777" w:rsidR="00083421" w:rsidRPr="00786DBE" w:rsidRDefault="00083421" w:rsidP="00786DBE">
            <w:pPr>
              <w:spacing w:after="0" w:line="240" w:lineRule="auto"/>
              <w:rPr>
                <w:lang w:val="en-GB"/>
              </w:rPr>
            </w:pPr>
            <w:r w:rsidRPr="00786DBE">
              <w:rPr>
                <w:lang w:val="en-GB"/>
              </w:rPr>
              <w:t>• Implementation of a research project by students of the paintings (according to the selected scope of research, eg. Age, the artist, images of pop culture, etc.) using tools for data visualization and interpretation of research results.</w:t>
            </w:r>
          </w:p>
          <w:p w14:paraId="7D897D55" w14:textId="77777777" w:rsidR="00083421" w:rsidRPr="00786DBE" w:rsidRDefault="00083421" w:rsidP="00786DBE">
            <w:pPr>
              <w:spacing w:after="0" w:line="240" w:lineRule="auto"/>
              <w:rPr>
                <w:lang w:val="en-GB"/>
              </w:rPr>
            </w:pPr>
            <w:r w:rsidRPr="00786DBE">
              <w:rPr>
                <w:lang w:val="en-GB"/>
              </w:rPr>
              <w:t>• Keeping a blog using WordPress describing the results of research.</w:t>
            </w:r>
          </w:p>
          <w:p w14:paraId="1FECDC27" w14:textId="6B13FA63" w:rsidR="00083421" w:rsidRPr="00786DBE" w:rsidRDefault="00083421" w:rsidP="00786DBE">
            <w:pPr>
              <w:spacing w:after="0" w:line="240" w:lineRule="auto"/>
              <w:rPr>
                <w:lang w:val="en-GB"/>
              </w:rPr>
            </w:pPr>
            <w:r w:rsidRPr="00786DBE">
              <w:rPr>
                <w:lang w:val="en-GB"/>
              </w:rPr>
              <w:t xml:space="preserve">More information: </w:t>
            </w:r>
            <w:hyperlink r:id="rId27" w:history="1">
              <w:r w:rsidRPr="00786DBE">
                <w:rPr>
                  <w:rStyle w:val="Hyperlink"/>
                  <w:rFonts w:eastAsiaTheme="minorEastAsia" w:cs="Segoe UI"/>
                  <w:lang w:val="en-GB" w:eastAsia="ja-JP"/>
                </w:rPr>
                <w:t>http://www.digiskills-project.eu/?q=content/multimedia-i-edytory-obrazu</w:t>
              </w:r>
            </w:hyperlink>
          </w:p>
        </w:tc>
      </w:tr>
      <w:tr w:rsidR="00083421" w:rsidRPr="00065B6B" w14:paraId="2B5CF8FE" w14:textId="77777777" w:rsidTr="00083421">
        <w:tc>
          <w:tcPr>
            <w:tcW w:w="2518" w:type="dxa"/>
          </w:tcPr>
          <w:p w14:paraId="4907B727" w14:textId="77777777" w:rsidR="00083421" w:rsidRPr="00153BAF" w:rsidRDefault="00083421" w:rsidP="00083421">
            <w:pPr>
              <w:rPr>
                <w:b/>
                <w:i/>
                <w:lang w:val="en-US"/>
              </w:rPr>
            </w:pPr>
            <w:r>
              <w:rPr>
                <w:b/>
                <w:i/>
                <w:lang w:val="en-US"/>
              </w:rPr>
              <w:t>SHORT REPORT AFTER THE REALISATION OF THE ACTIVITY (mainly the conclusions – resolution of the activity)</w:t>
            </w:r>
          </w:p>
        </w:tc>
        <w:tc>
          <w:tcPr>
            <w:tcW w:w="6946" w:type="dxa"/>
          </w:tcPr>
          <w:p w14:paraId="672CA82E" w14:textId="77777777" w:rsidR="00E523C7" w:rsidRPr="00852F8F" w:rsidRDefault="00E523C7" w:rsidP="00852F8F">
            <w:pPr>
              <w:spacing w:after="0" w:line="240" w:lineRule="auto"/>
              <w:rPr>
                <w:lang w:val="en-GB"/>
              </w:rPr>
            </w:pPr>
            <w:r w:rsidRPr="00852F8F">
              <w:rPr>
                <w:lang w:val="en-GB"/>
              </w:rPr>
              <w:t>Teacher conclusion:</w:t>
            </w:r>
          </w:p>
          <w:p w14:paraId="373CE964" w14:textId="77777777" w:rsidR="00E523C7" w:rsidRPr="00852F8F" w:rsidRDefault="00E523C7" w:rsidP="00852F8F">
            <w:pPr>
              <w:spacing w:after="0" w:line="240" w:lineRule="auto"/>
              <w:rPr>
                <w:lang w:val="en-GB"/>
              </w:rPr>
            </w:pPr>
            <w:r w:rsidRPr="00852F8F">
              <w:rPr>
                <w:lang w:val="en-GB"/>
              </w:rPr>
              <w:t xml:space="preserve">The advantage of the classes is its practical nature. Students create research projects that can be published for a wide audience (using blog). Most students were very enthusiastic about their tasks and engaged themselves very much. </w:t>
            </w:r>
          </w:p>
          <w:p w14:paraId="36D284C2" w14:textId="77777777" w:rsidR="00E523C7" w:rsidRPr="00852F8F" w:rsidRDefault="00E523C7" w:rsidP="00852F8F">
            <w:pPr>
              <w:spacing w:after="0" w:line="240" w:lineRule="auto"/>
              <w:rPr>
                <w:lang w:val="en-GB"/>
              </w:rPr>
            </w:pPr>
            <w:r w:rsidRPr="00852F8F">
              <w:rPr>
                <w:lang w:val="en-GB"/>
              </w:rPr>
              <w:t>During the classes you should take care of systematic work of students and equal sharing of responsibilities within the group. It was also important to inspire students by tools for analysis and visualization of data.</w:t>
            </w:r>
          </w:p>
          <w:p w14:paraId="453BE1BD" w14:textId="77777777" w:rsidR="00E523C7" w:rsidRPr="00852F8F" w:rsidRDefault="00E523C7" w:rsidP="00852F8F">
            <w:pPr>
              <w:spacing w:after="0" w:line="240" w:lineRule="auto"/>
              <w:rPr>
                <w:lang w:val="en-GB"/>
              </w:rPr>
            </w:pPr>
            <w:r w:rsidRPr="00852F8F">
              <w:rPr>
                <w:lang w:val="en-GB"/>
              </w:rPr>
              <w:t>Students feedback:</w:t>
            </w:r>
          </w:p>
          <w:p w14:paraId="254FF2A4" w14:textId="77777777" w:rsidR="00E523C7" w:rsidRPr="00E523C7" w:rsidRDefault="00E523C7" w:rsidP="00852F8F">
            <w:pPr>
              <w:spacing w:after="0" w:line="240" w:lineRule="auto"/>
              <w:rPr>
                <w:lang w:val="en-GB"/>
              </w:rPr>
            </w:pPr>
            <w:r w:rsidRPr="00E523C7">
              <w:rPr>
                <w:lang w:val="en-GB"/>
              </w:rPr>
              <w:t xml:space="preserve">The feedback from students was gathered during the last class (in the form of a conversation). Students positively evaluated the whole course. In their opinion, the most important was practical nature of the course and the </w:t>
            </w:r>
            <w:r w:rsidRPr="00E523C7">
              <w:rPr>
                <w:lang w:val="en-GB"/>
              </w:rPr>
              <w:lastRenderedPageBreak/>
              <w:t>possibility of a real presentation of research results. Research results published on the blog reached people not only from the university. An additional benefit was opportunity to familiarize themselves with publishing blog using WordPress technology. They also noticed that the classes improved their skills to work in a team.</w:t>
            </w:r>
          </w:p>
          <w:p w14:paraId="535CD4CF" w14:textId="615EDD8B" w:rsidR="00083421" w:rsidRPr="00852F8F" w:rsidRDefault="00083421" w:rsidP="00852F8F">
            <w:pPr>
              <w:spacing w:after="0" w:line="240" w:lineRule="auto"/>
              <w:rPr>
                <w:lang w:val="en-GB"/>
              </w:rPr>
            </w:pPr>
          </w:p>
        </w:tc>
      </w:tr>
      <w:tr w:rsidR="00083421" w:rsidRPr="00914585" w14:paraId="70EC10D9" w14:textId="77777777" w:rsidTr="00083421">
        <w:tc>
          <w:tcPr>
            <w:tcW w:w="2518" w:type="dxa"/>
          </w:tcPr>
          <w:p w14:paraId="28C9026A" w14:textId="77777777" w:rsidR="00083421" w:rsidRDefault="00083421" w:rsidP="00083421">
            <w:pPr>
              <w:rPr>
                <w:b/>
                <w:i/>
                <w:lang w:val="en-US"/>
              </w:rPr>
            </w:pPr>
            <w:r>
              <w:rPr>
                <w:b/>
                <w:i/>
                <w:lang w:val="en-US"/>
              </w:rPr>
              <w:lastRenderedPageBreak/>
              <w:t xml:space="preserve">PHOTOS. Include any photos taken during the activity (You can include them in the box or attach them with the report). Please indicate any rights or credits for the use of the photos. </w:t>
            </w:r>
          </w:p>
        </w:tc>
        <w:tc>
          <w:tcPr>
            <w:tcW w:w="6946" w:type="dxa"/>
          </w:tcPr>
          <w:p w14:paraId="1C69610C" w14:textId="1B187C77" w:rsidR="00E523C7" w:rsidRPr="00791610" w:rsidRDefault="00E523C7" w:rsidP="00E523C7">
            <w:pPr>
              <w:rPr>
                <w:noProof/>
                <w:lang w:val="en-GB" w:eastAsia="pl-PL"/>
              </w:rPr>
            </w:pPr>
            <w:r w:rsidRPr="0023008E">
              <w:rPr>
                <w:noProof/>
                <w:lang w:val="en-GB" w:eastAsia="pl-PL"/>
              </w:rPr>
              <w:t>Screen</w:t>
            </w:r>
            <w:r>
              <w:rPr>
                <w:noProof/>
                <w:lang w:val="en-GB" w:eastAsia="pl-PL"/>
              </w:rPr>
              <w:t>: One of the visualization prepared by students (</w:t>
            </w:r>
            <w:r w:rsidRPr="00791610">
              <w:rPr>
                <w:noProof/>
                <w:lang w:val="en-GB" w:eastAsia="pl-PL"/>
              </w:rPr>
              <w:t xml:space="preserve">This visualization shows the relationship between Facebook accounts, which are mutually </w:t>
            </w:r>
            <w:r>
              <w:rPr>
                <w:noProof/>
                <w:lang w:val="en-GB" w:eastAsia="pl-PL"/>
              </w:rPr>
              <w:t>likes</w:t>
            </w:r>
            <w:r w:rsidRPr="00791610">
              <w:rPr>
                <w:noProof/>
                <w:lang w:val="en-GB" w:eastAsia="pl-PL"/>
              </w:rPr>
              <w:t xml:space="preserve"> </w:t>
            </w:r>
            <w:r>
              <w:rPr>
                <w:noProof/>
                <w:lang w:val="en-GB" w:eastAsia="pl-PL"/>
              </w:rPr>
              <w:t xml:space="preserve">their </w:t>
            </w:r>
            <w:r w:rsidRPr="00791610">
              <w:rPr>
                <w:noProof/>
                <w:lang w:val="en-GB" w:eastAsia="pl-PL"/>
              </w:rPr>
              <w:t>posts. Blue nodes are men, women red, yellow institutions</w:t>
            </w:r>
            <w:r>
              <w:rPr>
                <w:noProof/>
                <w:lang w:val="en-GB" w:eastAsia="pl-PL"/>
              </w:rPr>
              <w:t>)</w:t>
            </w:r>
            <w:r w:rsidRPr="00791610">
              <w:rPr>
                <w:noProof/>
                <w:lang w:val="en-GB" w:eastAsia="pl-PL"/>
              </w:rPr>
              <w:t>.</w:t>
            </w:r>
          </w:p>
          <w:p w14:paraId="52D92EFA" w14:textId="0F55EF2C" w:rsidR="00083421" w:rsidRPr="00E523C7" w:rsidRDefault="00E523C7" w:rsidP="00E523C7">
            <w:pPr>
              <w:jc w:val="center"/>
              <w:rPr>
                <w:b/>
                <w:noProof/>
                <w:sz w:val="32"/>
                <w:szCs w:val="32"/>
                <w:lang w:val="en-GB" w:eastAsia="pl-PL"/>
              </w:rPr>
            </w:pPr>
            <w:r>
              <w:rPr>
                <w:noProof/>
                <w:lang w:val="en-US"/>
              </w:rPr>
              <w:drawing>
                <wp:inline distT="0" distB="0" distL="0" distR="0" wp14:anchorId="14C14015" wp14:editId="0E1AEED2">
                  <wp:extent cx="2235639" cy="2302933"/>
                  <wp:effectExtent l="0" t="0" r="0" b="8890"/>
                  <wp:docPr id="95" name="Obraz 6" descr="http://rbomba.pl/wp-content/uploads/2014/05/software-studi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rbomba.pl/wp-content/uploads/2014/05/software-studies.pn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242058" cy="2309545"/>
                          </a:xfrm>
                          <a:prstGeom prst="rect">
                            <a:avLst/>
                          </a:prstGeom>
                          <a:noFill/>
                          <a:ln>
                            <a:noFill/>
                          </a:ln>
                        </pic:spPr>
                      </pic:pic>
                    </a:graphicData>
                  </a:graphic>
                </wp:inline>
              </w:drawing>
            </w:r>
          </w:p>
        </w:tc>
      </w:tr>
    </w:tbl>
    <w:p w14:paraId="2CD482DF" w14:textId="77777777" w:rsidR="00083421" w:rsidRDefault="00083421" w:rsidP="00083421"/>
    <w:p w14:paraId="6FAD67B2" w14:textId="77777777" w:rsidR="00083421" w:rsidRDefault="00083421" w:rsidP="00083421"/>
    <w:p w14:paraId="6A700AD4" w14:textId="77777777" w:rsidR="00083421" w:rsidRDefault="00083421" w:rsidP="00083421"/>
    <w:p w14:paraId="0E6E4824" w14:textId="5B0D2FE8" w:rsidR="00083421" w:rsidRDefault="00083421" w:rsidP="00083421">
      <w:pPr>
        <w:rPr>
          <w:rFonts w:ascii="Segoe UI" w:eastAsiaTheme="minorEastAsia" w:hAnsi="Segoe UI" w:cs="Segoe UI"/>
          <w:color w:val="000000"/>
          <w:sz w:val="20"/>
          <w:szCs w:val="20"/>
          <w:lang w:val="en-GB" w:eastAsia="ja-JP"/>
        </w:rPr>
      </w:pPr>
    </w:p>
    <w:tbl>
      <w:tblPr>
        <w:tblpPr w:leftFromText="180" w:rightFromText="180" w:vertAnchor="text" w:horzAnchor="margin" w:tblpY="367"/>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792"/>
        <w:gridCol w:w="4025"/>
        <w:gridCol w:w="3471"/>
      </w:tblGrid>
      <w:tr w:rsidR="00083421" w:rsidRPr="00153BAF" w14:paraId="2CF0FEB0" w14:textId="77777777" w:rsidTr="00E523C7">
        <w:trPr>
          <w:trHeight w:val="287"/>
        </w:trPr>
        <w:tc>
          <w:tcPr>
            <w:tcW w:w="1792" w:type="dxa"/>
            <w:vMerge w:val="restart"/>
            <w:vAlign w:val="center"/>
          </w:tcPr>
          <w:p w14:paraId="26D334B7" w14:textId="77777777" w:rsidR="00083421" w:rsidRDefault="00083421" w:rsidP="00083421">
            <w:pPr>
              <w:jc w:val="center"/>
              <w:rPr>
                <w:b/>
                <w:i/>
                <w:lang w:val="en-US"/>
              </w:rPr>
            </w:pPr>
            <w:r>
              <w:rPr>
                <w:b/>
                <w:i/>
                <w:lang w:val="en-US"/>
              </w:rPr>
              <w:t>ATTENDEES</w:t>
            </w:r>
          </w:p>
          <w:p w14:paraId="0F9A06A8" w14:textId="77777777" w:rsidR="00083421" w:rsidRPr="006539DC" w:rsidRDefault="00083421" w:rsidP="00083421">
            <w:pPr>
              <w:jc w:val="center"/>
              <w:rPr>
                <w:b/>
                <w:i/>
                <w:lang w:val="en-US"/>
              </w:rPr>
            </w:pPr>
            <w:r>
              <w:rPr>
                <w:b/>
                <w:i/>
                <w:lang w:val="en-US"/>
              </w:rPr>
              <w:t>(by category, e.g. teachers, students, policy makers)</w:t>
            </w:r>
          </w:p>
        </w:tc>
        <w:tc>
          <w:tcPr>
            <w:tcW w:w="4025" w:type="dxa"/>
            <w:vAlign w:val="center"/>
          </w:tcPr>
          <w:p w14:paraId="22FE1B06" w14:textId="77777777" w:rsidR="00083421" w:rsidRPr="006539DC" w:rsidRDefault="00083421" w:rsidP="00083421">
            <w:pPr>
              <w:jc w:val="center"/>
              <w:rPr>
                <w:b/>
                <w:i/>
                <w:lang w:val="en-US"/>
              </w:rPr>
            </w:pPr>
            <w:r w:rsidRPr="006539DC">
              <w:rPr>
                <w:b/>
                <w:i/>
                <w:lang w:val="en-US"/>
              </w:rPr>
              <w:t>DESCRIPTION OF CATEGORY</w:t>
            </w:r>
          </w:p>
        </w:tc>
        <w:tc>
          <w:tcPr>
            <w:tcW w:w="3471" w:type="dxa"/>
            <w:vAlign w:val="center"/>
          </w:tcPr>
          <w:p w14:paraId="095F6D4E" w14:textId="77777777" w:rsidR="00083421" w:rsidRPr="006539DC" w:rsidRDefault="00083421" w:rsidP="00083421">
            <w:pPr>
              <w:jc w:val="center"/>
              <w:rPr>
                <w:b/>
                <w:i/>
                <w:lang w:val="en-US"/>
              </w:rPr>
            </w:pPr>
            <w:r w:rsidRPr="006539DC">
              <w:rPr>
                <w:b/>
                <w:i/>
                <w:lang w:val="en-US"/>
              </w:rPr>
              <w:t>NUMBER</w:t>
            </w:r>
            <w:r>
              <w:rPr>
                <w:b/>
                <w:i/>
                <w:lang w:val="en-US"/>
              </w:rPr>
              <w:t xml:space="preserve"> OF ATTENDEES PER CATEGORY</w:t>
            </w:r>
          </w:p>
        </w:tc>
      </w:tr>
      <w:tr w:rsidR="00083421" w:rsidRPr="00153BAF" w14:paraId="6E7F6CCF" w14:textId="77777777" w:rsidTr="00E523C7">
        <w:trPr>
          <w:trHeight w:val="287"/>
        </w:trPr>
        <w:tc>
          <w:tcPr>
            <w:tcW w:w="1792" w:type="dxa"/>
            <w:vMerge/>
            <w:vAlign w:val="center"/>
          </w:tcPr>
          <w:p w14:paraId="34676601" w14:textId="77777777" w:rsidR="00083421" w:rsidRDefault="00083421" w:rsidP="00083421">
            <w:pPr>
              <w:rPr>
                <w:b/>
                <w:i/>
                <w:lang w:val="en-US"/>
              </w:rPr>
            </w:pPr>
          </w:p>
        </w:tc>
        <w:tc>
          <w:tcPr>
            <w:tcW w:w="4025" w:type="dxa"/>
          </w:tcPr>
          <w:p w14:paraId="7DC0F373" w14:textId="77777777" w:rsidR="00083421" w:rsidRDefault="00083421" w:rsidP="00083421">
            <w:pPr>
              <w:rPr>
                <w:lang w:val="en-US"/>
              </w:rPr>
            </w:pPr>
            <w:r>
              <w:rPr>
                <w:lang w:val="en-US"/>
              </w:rPr>
              <w:t>HE Teacher</w:t>
            </w:r>
          </w:p>
        </w:tc>
        <w:tc>
          <w:tcPr>
            <w:tcW w:w="3471" w:type="dxa"/>
          </w:tcPr>
          <w:p w14:paraId="6E4880BB" w14:textId="77777777" w:rsidR="00083421" w:rsidRDefault="00083421" w:rsidP="00083421">
            <w:pPr>
              <w:rPr>
                <w:lang w:val="en-US"/>
              </w:rPr>
            </w:pPr>
            <w:r>
              <w:rPr>
                <w:lang w:val="en-US"/>
              </w:rPr>
              <w:t>1</w:t>
            </w:r>
          </w:p>
        </w:tc>
      </w:tr>
      <w:tr w:rsidR="00083421" w:rsidRPr="00153BAF" w14:paraId="747F45A4" w14:textId="77777777" w:rsidTr="00E523C7">
        <w:trPr>
          <w:trHeight w:val="287"/>
        </w:trPr>
        <w:tc>
          <w:tcPr>
            <w:tcW w:w="1792" w:type="dxa"/>
            <w:vMerge/>
            <w:vAlign w:val="center"/>
          </w:tcPr>
          <w:p w14:paraId="297E2A2D" w14:textId="77777777" w:rsidR="00083421" w:rsidRDefault="00083421" w:rsidP="00083421">
            <w:pPr>
              <w:rPr>
                <w:b/>
                <w:i/>
                <w:lang w:val="en-US"/>
              </w:rPr>
            </w:pPr>
          </w:p>
        </w:tc>
        <w:tc>
          <w:tcPr>
            <w:tcW w:w="4025" w:type="dxa"/>
          </w:tcPr>
          <w:p w14:paraId="6824C641" w14:textId="77777777" w:rsidR="00083421" w:rsidRDefault="00083421" w:rsidP="00083421">
            <w:pPr>
              <w:rPr>
                <w:lang w:val="en-US"/>
              </w:rPr>
            </w:pPr>
            <w:r>
              <w:rPr>
                <w:lang w:val="en-US"/>
              </w:rPr>
              <w:t>Students</w:t>
            </w:r>
          </w:p>
        </w:tc>
        <w:tc>
          <w:tcPr>
            <w:tcW w:w="3471" w:type="dxa"/>
          </w:tcPr>
          <w:p w14:paraId="65D69782" w14:textId="77777777" w:rsidR="00083421" w:rsidRDefault="00083421" w:rsidP="00083421">
            <w:pPr>
              <w:rPr>
                <w:lang w:val="en-US"/>
              </w:rPr>
            </w:pPr>
            <w:r>
              <w:rPr>
                <w:lang w:val="en-US"/>
              </w:rPr>
              <w:t>15</w:t>
            </w:r>
          </w:p>
        </w:tc>
      </w:tr>
      <w:tr w:rsidR="00083421" w:rsidRPr="00153BAF" w14:paraId="5CA081C7" w14:textId="77777777" w:rsidTr="00E523C7">
        <w:trPr>
          <w:trHeight w:val="287"/>
        </w:trPr>
        <w:tc>
          <w:tcPr>
            <w:tcW w:w="1792" w:type="dxa"/>
            <w:vMerge/>
            <w:vAlign w:val="center"/>
          </w:tcPr>
          <w:p w14:paraId="519FA89A" w14:textId="77777777" w:rsidR="00083421" w:rsidRDefault="00083421" w:rsidP="00083421">
            <w:pPr>
              <w:rPr>
                <w:b/>
                <w:i/>
                <w:lang w:val="en-US"/>
              </w:rPr>
            </w:pPr>
          </w:p>
        </w:tc>
        <w:tc>
          <w:tcPr>
            <w:tcW w:w="4025" w:type="dxa"/>
          </w:tcPr>
          <w:p w14:paraId="7513F7E1" w14:textId="77777777" w:rsidR="00083421" w:rsidRPr="00605FBE" w:rsidRDefault="00083421" w:rsidP="00083421">
            <w:pPr>
              <w:spacing w:after="0"/>
              <w:jc w:val="right"/>
              <w:rPr>
                <w:b/>
                <w:i/>
                <w:lang w:val="en-US"/>
              </w:rPr>
            </w:pPr>
            <w:r w:rsidRPr="00605FBE">
              <w:rPr>
                <w:b/>
                <w:i/>
                <w:lang w:val="en-US"/>
              </w:rPr>
              <w:t>TOTAL NUMBER</w:t>
            </w:r>
            <w:r>
              <w:rPr>
                <w:b/>
                <w:i/>
                <w:lang w:val="en-US"/>
              </w:rPr>
              <w:t xml:space="preserve"> OF ATTENDEES</w:t>
            </w:r>
          </w:p>
        </w:tc>
        <w:tc>
          <w:tcPr>
            <w:tcW w:w="3471" w:type="dxa"/>
          </w:tcPr>
          <w:p w14:paraId="1A196E13" w14:textId="77777777" w:rsidR="00083421" w:rsidRPr="00605FBE" w:rsidRDefault="00083421" w:rsidP="00E523C7">
            <w:pPr>
              <w:rPr>
                <w:b/>
                <w:i/>
                <w:lang w:val="en-US"/>
              </w:rPr>
            </w:pPr>
            <w:r>
              <w:rPr>
                <w:b/>
                <w:i/>
                <w:lang w:val="en-US"/>
              </w:rPr>
              <w:t>16</w:t>
            </w:r>
          </w:p>
        </w:tc>
      </w:tr>
    </w:tbl>
    <w:p w14:paraId="149F95F3" w14:textId="77777777" w:rsidR="00083421" w:rsidRDefault="00083421" w:rsidP="00083421"/>
    <w:p w14:paraId="77878D82" w14:textId="77777777" w:rsidR="00FA4F3F" w:rsidRDefault="00FA4F3F" w:rsidP="006519A2">
      <w:pPr>
        <w:widowControl w:val="0"/>
        <w:autoSpaceDE w:val="0"/>
        <w:autoSpaceDN w:val="0"/>
        <w:adjustRightInd w:val="0"/>
        <w:spacing w:after="0" w:line="240" w:lineRule="auto"/>
        <w:jc w:val="both"/>
        <w:rPr>
          <w:rFonts w:cs="Times New Roman"/>
          <w:color w:val="000000"/>
          <w:sz w:val="24"/>
          <w:szCs w:val="24"/>
          <w:lang w:val="en-US"/>
        </w:rPr>
      </w:pPr>
    </w:p>
    <w:p w14:paraId="0569D4A6" w14:textId="29AD3E35" w:rsidR="00FA4F3F" w:rsidRPr="00CF1A4C" w:rsidRDefault="008E5CC1" w:rsidP="006519A2">
      <w:pPr>
        <w:widowControl w:val="0"/>
        <w:autoSpaceDE w:val="0"/>
        <w:autoSpaceDN w:val="0"/>
        <w:adjustRightInd w:val="0"/>
        <w:spacing w:after="0" w:line="240" w:lineRule="auto"/>
        <w:jc w:val="both"/>
        <w:rPr>
          <w:rFonts w:cs="Times New Roman"/>
          <w:b/>
          <w:color w:val="1F497D" w:themeColor="text2"/>
          <w:sz w:val="24"/>
          <w:szCs w:val="24"/>
          <w:lang w:val="en-US"/>
        </w:rPr>
      </w:pPr>
      <w:r w:rsidRPr="00CF1A4C">
        <w:rPr>
          <w:rFonts w:cs="Times New Roman"/>
          <w:b/>
          <w:color w:val="1F497D" w:themeColor="text2"/>
          <w:sz w:val="24"/>
          <w:szCs w:val="24"/>
          <w:lang w:val="en-US"/>
        </w:rPr>
        <w:t xml:space="preserve">Local Implementation Activities in </w:t>
      </w:r>
      <w:r w:rsidR="00FA4F3F" w:rsidRPr="00CF1A4C">
        <w:rPr>
          <w:rFonts w:cs="Times New Roman"/>
          <w:b/>
          <w:color w:val="1F497D" w:themeColor="text2"/>
          <w:sz w:val="24"/>
          <w:szCs w:val="24"/>
          <w:lang w:val="en-US"/>
        </w:rPr>
        <w:t>Austria</w:t>
      </w:r>
    </w:p>
    <w:p w14:paraId="3E298F68" w14:textId="5B6F6863" w:rsidR="00CF1A4C" w:rsidRPr="00CF1A4C" w:rsidRDefault="00CF1A4C" w:rsidP="00CF1A4C">
      <w:pPr>
        <w:pStyle w:val="Heading3"/>
        <w:keepLines w:val="0"/>
        <w:numPr>
          <w:ilvl w:val="2"/>
          <w:numId w:val="0"/>
        </w:numPr>
        <w:tabs>
          <w:tab w:val="num" w:pos="862"/>
        </w:tabs>
        <w:spacing w:before="240" w:after="60" w:line="240" w:lineRule="auto"/>
        <w:rPr>
          <w:rFonts w:ascii="Times New Roman" w:hAnsi="Times New Roman" w:cs="Times New Roman"/>
          <w:b w:val="0"/>
          <w:i/>
          <w:sz w:val="24"/>
          <w:szCs w:val="24"/>
        </w:rPr>
      </w:pPr>
      <w:bookmarkStart w:id="10" w:name="_Toc315302606"/>
      <w:r w:rsidRPr="00CF1A4C">
        <w:rPr>
          <w:rFonts w:ascii="Times New Roman" w:hAnsi="Times New Roman" w:cs="Times New Roman"/>
          <w:b w:val="0"/>
          <w:i/>
          <w:sz w:val="24"/>
          <w:szCs w:val="24"/>
        </w:rPr>
        <w:lastRenderedPageBreak/>
        <w:t>eTwinning PromotorInnen-Tagung der OeAD</w:t>
      </w:r>
      <w:bookmarkEnd w:id="10"/>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376"/>
        <w:gridCol w:w="6912"/>
      </w:tblGrid>
      <w:tr w:rsidR="00CF1A4C" w:rsidRPr="003A3B86" w14:paraId="0CEF0640" w14:textId="77777777" w:rsidTr="00CF1A4C">
        <w:tc>
          <w:tcPr>
            <w:tcW w:w="2376" w:type="dxa"/>
          </w:tcPr>
          <w:p w14:paraId="3B635688" w14:textId="77777777" w:rsidR="00CF1A4C" w:rsidRDefault="00CF1A4C" w:rsidP="0043231D">
            <w:pPr>
              <w:rPr>
                <w:b/>
                <w:i/>
                <w:lang w:val="en-US"/>
              </w:rPr>
            </w:pPr>
            <w:r>
              <w:rPr>
                <w:b/>
                <w:i/>
                <w:lang w:val="en-US"/>
              </w:rPr>
              <w:t>DESCRIPTION OF THE ACTIVITY (Title, country/region/city and short description of the scope of the activity)</w:t>
            </w:r>
          </w:p>
        </w:tc>
        <w:tc>
          <w:tcPr>
            <w:tcW w:w="6912" w:type="dxa"/>
          </w:tcPr>
          <w:p w14:paraId="6CFB7B57" w14:textId="77777777" w:rsidR="00CF1A4C" w:rsidRPr="00CF1A4C" w:rsidRDefault="00CF1A4C" w:rsidP="0043231D">
            <w:pPr>
              <w:rPr>
                <w:b/>
              </w:rPr>
            </w:pPr>
            <w:r w:rsidRPr="00CF1A4C">
              <w:rPr>
                <w:b/>
              </w:rPr>
              <w:t>eTwinning PromotorInnen-Tagung der OeAD</w:t>
            </w:r>
          </w:p>
          <w:p w14:paraId="06B7B3F1" w14:textId="77777777" w:rsidR="00CF1A4C" w:rsidRPr="003A3B86" w:rsidRDefault="00CF1A4C" w:rsidP="0043231D">
            <w:r>
              <w:t>Austria/Vienna</w:t>
            </w:r>
          </w:p>
          <w:p w14:paraId="507ED76D" w14:textId="77777777" w:rsidR="00CF1A4C" w:rsidRDefault="00CF1A4C" w:rsidP="0043231D">
            <w:r w:rsidRPr="003A3B86">
              <w:t>22/04/</w:t>
            </w:r>
            <w:r>
              <w:t>2015</w:t>
            </w:r>
          </w:p>
          <w:p w14:paraId="2D1B5740" w14:textId="77777777" w:rsidR="00CF1A4C" w:rsidRPr="003A3B86" w:rsidRDefault="00CF1A4C" w:rsidP="0043231D">
            <w:pPr>
              <w:rPr>
                <w:lang w:val="en-GB"/>
              </w:rPr>
            </w:pPr>
            <w:r w:rsidRPr="003A3B86">
              <w:rPr>
                <w:lang w:val="en-GB"/>
              </w:rPr>
              <w:t>Present the DigiSkills approach and products</w:t>
            </w:r>
          </w:p>
        </w:tc>
      </w:tr>
      <w:tr w:rsidR="00CF1A4C" w:rsidRPr="003A3B86" w14:paraId="402BF6CB" w14:textId="77777777" w:rsidTr="00CF1A4C">
        <w:tc>
          <w:tcPr>
            <w:tcW w:w="2376" w:type="dxa"/>
          </w:tcPr>
          <w:p w14:paraId="48CF6A1D" w14:textId="77777777" w:rsidR="00CF1A4C" w:rsidRPr="00153BAF" w:rsidRDefault="00CF1A4C" w:rsidP="0043231D">
            <w:pPr>
              <w:rPr>
                <w:b/>
                <w:i/>
                <w:lang w:val="en-US"/>
              </w:rPr>
            </w:pPr>
            <w:r>
              <w:rPr>
                <w:b/>
                <w:i/>
                <w:lang w:val="en-US"/>
              </w:rPr>
              <w:t>SHORT REPORT AFTER THE REALISATION OF THE ACTIVITY (mainly the conclusions – resolution of the activity)</w:t>
            </w:r>
          </w:p>
        </w:tc>
        <w:tc>
          <w:tcPr>
            <w:tcW w:w="6912" w:type="dxa"/>
          </w:tcPr>
          <w:p w14:paraId="364996D3" w14:textId="7DBB25FF" w:rsidR="00CF1A4C" w:rsidRPr="00153BAF" w:rsidRDefault="00CF1A4C" w:rsidP="00CF1A4C">
            <w:pPr>
              <w:rPr>
                <w:lang w:val="en-US"/>
              </w:rPr>
            </w:pPr>
            <w:r>
              <w:rPr>
                <w:lang w:val="en-US"/>
              </w:rPr>
              <w:t>After presenting the aims, products and platform, a discussion with the participants about efficient ways to foster and strengthen digital skills of the school’s staff. The policy makers and stakeholders showed interest in the project approach and their results and offers their support as multipliers to promote and implement DigiSkills. They also ensured to support enhanced IT trainings for teachers in order to boost their digital competencies and reinforce this aim in the school curricula.</w:t>
            </w:r>
          </w:p>
        </w:tc>
      </w:tr>
      <w:tr w:rsidR="00CF1A4C" w:rsidRPr="003A3B86" w14:paraId="0EA6BCF3" w14:textId="77777777" w:rsidTr="00CF1A4C">
        <w:tc>
          <w:tcPr>
            <w:tcW w:w="2376" w:type="dxa"/>
          </w:tcPr>
          <w:p w14:paraId="71A790ED" w14:textId="77777777" w:rsidR="00CF1A4C" w:rsidRDefault="00CF1A4C" w:rsidP="0043231D">
            <w:pPr>
              <w:rPr>
                <w:b/>
                <w:i/>
                <w:lang w:val="en-US"/>
              </w:rPr>
            </w:pPr>
            <w:r>
              <w:rPr>
                <w:b/>
                <w:i/>
                <w:lang w:val="en-US"/>
              </w:rPr>
              <w:t xml:space="preserve">PHOTOS. Include any photos taken during the activity (You can include them in the box or attach them with the report). Please indicate any rights or credits for the use of the photos. </w:t>
            </w:r>
          </w:p>
        </w:tc>
        <w:tc>
          <w:tcPr>
            <w:tcW w:w="6912" w:type="dxa"/>
          </w:tcPr>
          <w:p w14:paraId="446FC35E" w14:textId="459BC517" w:rsidR="00CF1A4C" w:rsidRPr="00153BAF" w:rsidRDefault="00CF1A4C" w:rsidP="0043231D">
            <w:pPr>
              <w:rPr>
                <w:lang w:val="en-US"/>
              </w:rPr>
            </w:pPr>
            <w:r>
              <w:rPr>
                <w:noProof/>
                <w:lang w:val="en-US"/>
              </w:rPr>
              <w:drawing>
                <wp:inline distT="0" distB="0" distL="0" distR="0" wp14:anchorId="7506CCC3" wp14:editId="6571461D">
                  <wp:extent cx="2006600" cy="1504898"/>
                  <wp:effectExtent l="0" t="0" r="0" b="0"/>
                  <wp:docPr id="107" name="Grafik 3" descr="2015-04-22 10.50.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5-04-22 10.50.33.jpg"/>
                          <pic:cNvPicPr/>
                        </pic:nvPicPr>
                        <pic:blipFill>
                          <a:blip r:embed="rId29"/>
                          <a:stretch>
                            <a:fillRect/>
                          </a:stretch>
                        </pic:blipFill>
                        <pic:spPr>
                          <a:xfrm>
                            <a:off x="0" y="0"/>
                            <a:ext cx="2008355" cy="1506214"/>
                          </a:xfrm>
                          <a:prstGeom prst="rect">
                            <a:avLst/>
                          </a:prstGeom>
                        </pic:spPr>
                      </pic:pic>
                    </a:graphicData>
                  </a:graphic>
                </wp:inline>
              </w:drawing>
            </w:r>
            <w:r>
              <w:rPr>
                <w:lang w:val="en-US"/>
              </w:rPr>
              <w:t xml:space="preserve">  </w:t>
            </w:r>
            <w:r>
              <w:rPr>
                <w:noProof/>
                <w:lang w:val="en-US"/>
              </w:rPr>
              <w:drawing>
                <wp:inline distT="0" distB="0" distL="0" distR="0" wp14:anchorId="59405392" wp14:editId="6D30557F">
                  <wp:extent cx="2009987" cy="1507437"/>
                  <wp:effectExtent l="0" t="0" r="0" b="0"/>
                  <wp:docPr id="108" name="Grafik 5" descr="2015-04-22 10.50.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5-04-22 10.50.50.jpg"/>
                          <pic:cNvPicPr/>
                        </pic:nvPicPr>
                        <pic:blipFill>
                          <a:blip r:embed="rId30"/>
                          <a:stretch>
                            <a:fillRect/>
                          </a:stretch>
                        </pic:blipFill>
                        <pic:spPr>
                          <a:xfrm>
                            <a:off x="0" y="0"/>
                            <a:ext cx="2010651" cy="1507935"/>
                          </a:xfrm>
                          <a:prstGeom prst="rect">
                            <a:avLst/>
                          </a:prstGeom>
                        </pic:spPr>
                      </pic:pic>
                    </a:graphicData>
                  </a:graphic>
                </wp:inline>
              </w:drawing>
            </w:r>
          </w:p>
        </w:tc>
      </w:tr>
    </w:tbl>
    <w:p w14:paraId="2DAB7AEA" w14:textId="77777777" w:rsidR="00CF1A4C" w:rsidRDefault="00CF1A4C" w:rsidP="00CF1A4C">
      <w:pPr>
        <w:rPr>
          <w:rFonts w:eastAsia="Calibri"/>
          <w:lang w:val="en-GB"/>
        </w:rPr>
      </w:pPr>
    </w:p>
    <w:p w14:paraId="2697252C" w14:textId="77777777" w:rsidR="00CF1A4C" w:rsidRDefault="00CF1A4C" w:rsidP="00CF1A4C">
      <w:pPr>
        <w:rPr>
          <w:rFonts w:eastAsia="Calibri"/>
          <w:lang w:val="en-GB"/>
        </w:rPr>
      </w:pPr>
    </w:p>
    <w:tbl>
      <w:tblPr>
        <w:tblpPr w:leftFromText="180" w:rightFromText="180" w:vertAnchor="text" w:horzAnchor="margin" w:tblpY="367"/>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792"/>
        <w:gridCol w:w="4025"/>
        <w:gridCol w:w="3471"/>
      </w:tblGrid>
      <w:tr w:rsidR="00CF1A4C" w:rsidRPr="003A3B86" w14:paraId="2D90C910" w14:textId="77777777" w:rsidTr="004676D5">
        <w:trPr>
          <w:trHeight w:val="287"/>
        </w:trPr>
        <w:tc>
          <w:tcPr>
            <w:tcW w:w="1792" w:type="dxa"/>
            <w:vMerge w:val="restart"/>
            <w:vAlign w:val="center"/>
          </w:tcPr>
          <w:p w14:paraId="2C5E7242" w14:textId="77777777" w:rsidR="00CF1A4C" w:rsidRDefault="00CF1A4C" w:rsidP="0043231D">
            <w:pPr>
              <w:jc w:val="center"/>
              <w:rPr>
                <w:b/>
                <w:i/>
                <w:lang w:val="en-US"/>
              </w:rPr>
            </w:pPr>
            <w:r>
              <w:rPr>
                <w:b/>
                <w:i/>
                <w:lang w:val="en-US"/>
              </w:rPr>
              <w:t>ATTENDEES</w:t>
            </w:r>
          </w:p>
          <w:p w14:paraId="3E520F8A" w14:textId="77777777" w:rsidR="00CF1A4C" w:rsidRPr="006539DC" w:rsidRDefault="00CF1A4C" w:rsidP="0043231D">
            <w:pPr>
              <w:jc w:val="center"/>
              <w:rPr>
                <w:b/>
                <w:i/>
                <w:lang w:val="en-US"/>
              </w:rPr>
            </w:pPr>
            <w:r>
              <w:rPr>
                <w:b/>
                <w:i/>
                <w:lang w:val="en-US"/>
              </w:rPr>
              <w:t>(by category, e.g. teachers, students, policy makers)</w:t>
            </w:r>
          </w:p>
        </w:tc>
        <w:tc>
          <w:tcPr>
            <w:tcW w:w="4025" w:type="dxa"/>
            <w:vAlign w:val="center"/>
          </w:tcPr>
          <w:p w14:paraId="6D2AF87F" w14:textId="77777777" w:rsidR="00CF1A4C" w:rsidRPr="006539DC" w:rsidRDefault="00CF1A4C" w:rsidP="0043231D">
            <w:pPr>
              <w:jc w:val="center"/>
              <w:rPr>
                <w:b/>
                <w:i/>
                <w:lang w:val="en-US"/>
              </w:rPr>
            </w:pPr>
            <w:r w:rsidRPr="006539DC">
              <w:rPr>
                <w:b/>
                <w:i/>
                <w:lang w:val="en-US"/>
              </w:rPr>
              <w:t>DESCRIPTION OF CATEGORY</w:t>
            </w:r>
          </w:p>
        </w:tc>
        <w:tc>
          <w:tcPr>
            <w:tcW w:w="3471" w:type="dxa"/>
            <w:vAlign w:val="center"/>
          </w:tcPr>
          <w:p w14:paraId="248C1866" w14:textId="77777777" w:rsidR="00CF1A4C" w:rsidRPr="006539DC" w:rsidRDefault="00CF1A4C" w:rsidP="0043231D">
            <w:pPr>
              <w:jc w:val="center"/>
              <w:rPr>
                <w:b/>
                <w:i/>
                <w:lang w:val="en-US"/>
              </w:rPr>
            </w:pPr>
            <w:r w:rsidRPr="006539DC">
              <w:rPr>
                <w:b/>
                <w:i/>
                <w:lang w:val="en-US"/>
              </w:rPr>
              <w:t>NUMBER</w:t>
            </w:r>
            <w:r>
              <w:rPr>
                <w:b/>
                <w:i/>
                <w:lang w:val="en-US"/>
              </w:rPr>
              <w:t xml:space="preserve"> OF ATTENDEES PER CATEGORY</w:t>
            </w:r>
          </w:p>
        </w:tc>
      </w:tr>
      <w:tr w:rsidR="00CF1A4C" w:rsidRPr="003A3B86" w14:paraId="3940ECD6" w14:textId="77777777" w:rsidTr="004676D5">
        <w:trPr>
          <w:trHeight w:val="287"/>
        </w:trPr>
        <w:tc>
          <w:tcPr>
            <w:tcW w:w="1792" w:type="dxa"/>
            <w:vMerge/>
            <w:vAlign w:val="center"/>
          </w:tcPr>
          <w:p w14:paraId="267E33A5" w14:textId="77777777" w:rsidR="00CF1A4C" w:rsidRDefault="00CF1A4C" w:rsidP="0043231D">
            <w:pPr>
              <w:rPr>
                <w:b/>
                <w:i/>
                <w:lang w:val="en-US"/>
              </w:rPr>
            </w:pPr>
          </w:p>
        </w:tc>
        <w:tc>
          <w:tcPr>
            <w:tcW w:w="4025" w:type="dxa"/>
          </w:tcPr>
          <w:p w14:paraId="529009B2" w14:textId="77777777" w:rsidR="00CF1A4C" w:rsidRDefault="00CF1A4C" w:rsidP="0043231D">
            <w:pPr>
              <w:rPr>
                <w:lang w:val="en-US"/>
              </w:rPr>
            </w:pPr>
            <w:r>
              <w:rPr>
                <w:lang w:val="en-US"/>
              </w:rPr>
              <w:t>Teachers (regular and IT)</w:t>
            </w:r>
          </w:p>
        </w:tc>
        <w:tc>
          <w:tcPr>
            <w:tcW w:w="3471" w:type="dxa"/>
          </w:tcPr>
          <w:p w14:paraId="7AD0D9D0" w14:textId="77777777" w:rsidR="00CF1A4C" w:rsidRDefault="00CF1A4C" w:rsidP="0043231D">
            <w:pPr>
              <w:jc w:val="center"/>
              <w:rPr>
                <w:lang w:val="en-US"/>
              </w:rPr>
            </w:pPr>
            <w:r>
              <w:rPr>
                <w:lang w:val="en-US"/>
              </w:rPr>
              <w:t>12</w:t>
            </w:r>
          </w:p>
        </w:tc>
      </w:tr>
      <w:tr w:rsidR="00CF1A4C" w:rsidRPr="003A3B86" w14:paraId="006152C4" w14:textId="77777777" w:rsidTr="004676D5">
        <w:trPr>
          <w:trHeight w:val="287"/>
        </w:trPr>
        <w:tc>
          <w:tcPr>
            <w:tcW w:w="1792" w:type="dxa"/>
            <w:vMerge/>
            <w:vAlign w:val="center"/>
          </w:tcPr>
          <w:p w14:paraId="0ACA935B" w14:textId="77777777" w:rsidR="00CF1A4C" w:rsidRDefault="00CF1A4C" w:rsidP="0043231D">
            <w:pPr>
              <w:rPr>
                <w:b/>
                <w:i/>
                <w:lang w:val="en-US"/>
              </w:rPr>
            </w:pPr>
          </w:p>
        </w:tc>
        <w:tc>
          <w:tcPr>
            <w:tcW w:w="4025" w:type="dxa"/>
          </w:tcPr>
          <w:p w14:paraId="1883B3B9" w14:textId="77777777" w:rsidR="00CF1A4C" w:rsidRDefault="00CF1A4C" w:rsidP="0043231D">
            <w:pPr>
              <w:rPr>
                <w:lang w:val="en-US"/>
              </w:rPr>
            </w:pPr>
            <w:r>
              <w:rPr>
                <w:lang w:val="en-US"/>
              </w:rPr>
              <w:t>Policy maker</w:t>
            </w:r>
          </w:p>
        </w:tc>
        <w:tc>
          <w:tcPr>
            <w:tcW w:w="3471" w:type="dxa"/>
          </w:tcPr>
          <w:p w14:paraId="0F927363" w14:textId="77777777" w:rsidR="00CF1A4C" w:rsidRDefault="00CF1A4C" w:rsidP="0043231D">
            <w:pPr>
              <w:jc w:val="center"/>
              <w:rPr>
                <w:lang w:val="en-US"/>
              </w:rPr>
            </w:pPr>
            <w:r>
              <w:rPr>
                <w:lang w:val="en-US"/>
              </w:rPr>
              <w:t>6</w:t>
            </w:r>
          </w:p>
        </w:tc>
      </w:tr>
      <w:tr w:rsidR="00CF1A4C" w:rsidRPr="003A3B86" w14:paraId="45666D8F" w14:textId="77777777" w:rsidTr="004676D5">
        <w:trPr>
          <w:trHeight w:val="287"/>
        </w:trPr>
        <w:tc>
          <w:tcPr>
            <w:tcW w:w="1792" w:type="dxa"/>
            <w:vMerge/>
            <w:vAlign w:val="center"/>
          </w:tcPr>
          <w:p w14:paraId="30B0ECB7" w14:textId="77777777" w:rsidR="00CF1A4C" w:rsidRDefault="00CF1A4C" w:rsidP="0043231D">
            <w:pPr>
              <w:rPr>
                <w:b/>
                <w:i/>
                <w:lang w:val="en-US"/>
              </w:rPr>
            </w:pPr>
          </w:p>
        </w:tc>
        <w:tc>
          <w:tcPr>
            <w:tcW w:w="4025" w:type="dxa"/>
          </w:tcPr>
          <w:p w14:paraId="0E75F536" w14:textId="77777777" w:rsidR="00CF1A4C" w:rsidRDefault="00CF1A4C" w:rsidP="0043231D">
            <w:pPr>
              <w:rPr>
                <w:lang w:val="en-US"/>
              </w:rPr>
            </w:pPr>
            <w:r>
              <w:rPr>
                <w:lang w:val="en-US"/>
              </w:rPr>
              <w:t>Stakeholders</w:t>
            </w:r>
          </w:p>
        </w:tc>
        <w:tc>
          <w:tcPr>
            <w:tcW w:w="3471" w:type="dxa"/>
          </w:tcPr>
          <w:p w14:paraId="5E4CDA7A" w14:textId="77777777" w:rsidR="00CF1A4C" w:rsidRDefault="00CF1A4C" w:rsidP="0043231D">
            <w:pPr>
              <w:jc w:val="center"/>
              <w:rPr>
                <w:lang w:val="en-US"/>
              </w:rPr>
            </w:pPr>
            <w:r>
              <w:rPr>
                <w:lang w:val="en-US"/>
              </w:rPr>
              <w:t>7</w:t>
            </w:r>
          </w:p>
        </w:tc>
      </w:tr>
      <w:tr w:rsidR="00CF1A4C" w:rsidRPr="003A3B86" w14:paraId="2D58B556" w14:textId="77777777" w:rsidTr="004676D5">
        <w:trPr>
          <w:trHeight w:val="287"/>
        </w:trPr>
        <w:tc>
          <w:tcPr>
            <w:tcW w:w="1792" w:type="dxa"/>
            <w:vMerge/>
            <w:vAlign w:val="center"/>
          </w:tcPr>
          <w:p w14:paraId="0585EEBB" w14:textId="77777777" w:rsidR="00CF1A4C" w:rsidRDefault="00CF1A4C" w:rsidP="0043231D">
            <w:pPr>
              <w:rPr>
                <w:b/>
                <w:i/>
                <w:lang w:val="en-US"/>
              </w:rPr>
            </w:pPr>
          </w:p>
        </w:tc>
        <w:tc>
          <w:tcPr>
            <w:tcW w:w="4025" w:type="dxa"/>
          </w:tcPr>
          <w:p w14:paraId="7E241EFF" w14:textId="77777777" w:rsidR="00CF1A4C" w:rsidRDefault="00CF1A4C" w:rsidP="0043231D">
            <w:pPr>
              <w:rPr>
                <w:lang w:val="en-US"/>
              </w:rPr>
            </w:pPr>
          </w:p>
        </w:tc>
        <w:tc>
          <w:tcPr>
            <w:tcW w:w="3471" w:type="dxa"/>
          </w:tcPr>
          <w:p w14:paraId="4AC61D23" w14:textId="77777777" w:rsidR="00CF1A4C" w:rsidRDefault="00CF1A4C" w:rsidP="0043231D">
            <w:pPr>
              <w:jc w:val="center"/>
              <w:rPr>
                <w:lang w:val="en-US"/>
              </w:rPr>
            </w:pPr>
          </w:p>
        </w:tc>
      </w:tr>
      <w:tr w:rsidR="00CF1A4C" w:rsidRPr="00153BAF" w14:paraId="6D4E6F0A" w14:textId="77777777" w:rsidTr="004676D5">
        <w:trPr>
          <w:trHeight w:val="287"/>
        </w:trPr>
        <w:tc>
          <w:tcPr>
            <w:tcW w:w="1792" w:type="dxa"/>
            <w:vMerge/>
            <w:vAlign w:val="center"/>
          </w:tcPr>
          <w:p w14:paraId="3F31741E" w14:textId="77777777" w:rsidR="00CF1A4C" w:rsidRDefault="00CF1A4C" w:rsidP="0043231D">
            <w:pPr>
              <w:rPr>
                <w:b/>
                <w:i/>
                <w:lang w:val="en-US"/>
              </w:rPr>
            </w:pPr>
          </w:p>
        </w:tc>
        <w:tc>
          <w:tcPr>
            <w:tcW w:w="4025" w:type="dxa"/>
          </w:tcPr>
          <w:p w14:paraId="67406E80" w14:textId="77777777" w:rsidR="00CF1A4C" w:rsidRPr="00605FBE" w:rsidRDefault="00CF1A4C" w:rsidP="0043231D">
            <w:pPr>
              <w:spacing w:after="0"/>
              <w:jc w:val="right"/>
              <w:rPr>
                <w:b/>
                <w:i/>
                <w:lang w:val="en-US"/>
              </w:rPr>
            </w:pPr>
            <w:r w:rsidRPr="00605FBE">
              <w:rPr>
                <w:b/>
                <w:i/>
                <w:lang w:val="en-US"/>
              </w:rPr>
              <w:t>TOTAL NUMBER</w:t>
            </w:r>
            <w:r>
              <w:rPr>
                <w:b/>
                <w:i/>
                <w:lang w:val="en-US"/>
              </w:rPr>
              <w:t xml:space="preserve"> OF ATTENDEES</w:t>
            </w:r>
          </w:p>
        </w:tc>
        <w:tc>
          <w:tcPr>
            <w:tcW w:w="3471" w:type="dxa"/>
          </w:tcPr>
          <w:p w14:paraId="2DDC08E8" w14:textId="77777777" w:rsidR="00CF1A4C" w:rsidRPr="00605FBE" w:rsidRDefault="00CF1A4C" w:rsidP="0043231D">
            <w:pPr>
              <w:jc w:val="center"/>
              <w:rPr>
                <w:b/>
                <w:i/>
                <w:lang w:val="en-US"/>
              </w:rPr>
            </w:pPr>
            <w:r>
              <w:rPr>
                <w:b/>
                <w:i/>
                <w:lang w:val="en-US"/>
              </w:rPr>
              <w:t>25</w:t>
            </w:r>
          </w:p>
        </w:tc>
      </w:tr>
    </w:tbl>
    <w:p w14:paraId="2DFBDA07" w14:textId="77777777" w:rsidR="004676D5" w:rsidRDefault="004676D5" w:rsidP="006519A2">
      <w:pPr>
        <w:widowControl w:val="0"/>
        <w:autoSpaceDE w:val="0"/>
        <w:autoSpaceDN w:val="0"/>
        <w:adjustRightInd w:val="0"/>
        <w:spacing w:after="0" w:line="240" w:lineRule="auto"/>
        <w:jc w:val="both"/>
        <w:rPr>
          <w:rFonts w:cs="Times New Roman"/>
          <w:color w:val="000000"/>
          <w:sz w:val="24"/>
          <w:szCs w:val="24"/>
          <w:lang w:val="en-US"/>
        </w:rPr>
      </w:pPr>
    </w:p>
    <w:p w14:paraId="5B43565E" w14:textId="77777777" w:rsidR="004676D5" w:rsidRDefault="004676D5" w:rsidP="006519A2">
      <w:pPr>
        <w:widowControl w:val="0"/>
        <w:autoSpaceDE w:val="0"/>
        <w:autoSpaceDN w:val="0"/>
        <w:adjustRightInd w:val="0"/>
        <w:spacing w:after="0" w:line="240" w:lineRule="auto"/>
        <w:jc w:val="both"/>
        <w:rPr>
          <w:rFonts w:cs="Times New Roman"/>
          <w:color w:val="000000"/>
          <w:sz w:val="24"/>
          <w:szCs w:val="24"/>
          <w:lang w:val="en-US"/>
        </w:rPr>
      </w:pPr>
    </w:p>
    <w:p w14:paraId="41554571" w14:textId="77777777" w:rsidR="004676D5" w:rsidRDefault="004676D5" w:rsidP="006519A2">
      <w:pPr>
        <w:widowControl w:val="0"/>
        <w:autoSpaceDE w:val="0"/>
        <w:autoSpaceDN w:val="0"/>
        <w:adjustRightInd w:val="0"/>
        <w:spacing w:after="0" w:line="240" w:lineRule="auto"/>
        <w:jc w:val="both"/>
        <w:rPr>
          <w:rFonts w:cs="Times New Roman"/>
          <w:color w:val="000000"/>
          <w:sz w:val="24"/>
          <w:szCs w:val="24"/>
          <w:lang w:val="en-US"/>
        </w:rPr>
      </w:pPr>
    </w:p>
    <w:p w14:paraId="16C361E9" w14:textId="763848C6" w:rsidR="00FA4F3F" w:rsidRDefault="008E5CC1" w:rsidP="006519A2">
      <w:pPr>
        <w:widowControl w:val="0"/>
        <w:autoSpaceDE w:val="0"/>
        <w:autoSpaceDN w:val="0"/>
        <w:adjustRightInd w:val="0"/>
        <w:spacing w:after="0" w:line="240" w:lineRule="auto"/>
        <w:jc w:val="both"/>
        <w:rPr>
          <w:rFonts w:cs="Times New Roman"/>
          <w:b/>
          <w:color w:val="1F497D" w:themeColor="text2"/>
          <w:sz w:val="24"/>
          <w:szCs w:val="24"/>
          <w:lang w:val="en-US"/>
        </w:rPr>
      </w:pPr>
      <w:r w:rsidRPr="00707D6A">
        <w:rPr>
          <w:rFonts w:cs="Times New Roman"/>
          <w:b/>
          <w:color w:val="1F497D" w:themeColor="text2"/>
          <w:sz w:val="24"/>
          <w:szCs w:val="24"/>
          <w:lang w:val="en-US"/>
        </w:rPr>
        <w:lastRenderedPageBreak/>
        <w:t xml:space="preserve">Local Implementation Activities in </w:t>
      </w:r>
      <w:r w:rsidR="00FA4F3F" w:rsidRPr="00707D6A">
        <w:rPr>
          <w:rFonts w:cs="Times New Roman"/>
          <w:b/>
          <w:color w:val="1F497D" w:themeColor="text2"/>
          <w:sz w:val="24"/>
          <w:szCs w:val="24"/>
          <w:lang w:val="en-US"/>
        </w:rPr>
        <w:t xml:space="preserve">Switzerland </w:t>
      </w:r>
    </w:p>
    <w:p w14:paraId="5C1CC327" w14:textId="77777777" w:rsidR="00707D6A" w:rsidRDefault="00707D6A" w:rsidP="006519A2">
      <w:pPr>
        <w:widowControl w:val="0"/>
        <w:autoSpaceDE w:val="0"/>
        <w:autoSpaceDN w:val="0"/>
        <w:adjustRightInd w:val="0"/>
        <w:spacing w:after="0" w:line="240" w:lineRule="auto"/>
        <w:jc w:val="both"/>
        <w:rPr>
          <w:rFonts w:cs="Times New Roman"/>
          <w:b/>
          <w:color w:val="1F497D" w:themeColor="text2"/>
          <w:sz w:val="24"/>
          <w:szCs w:val="24"/>
          <w:lang w:val="en-US"/>
        </w:rPr>
      </w:pPr>
    </w:p>
    <w:p w14:paraId="5D195A46" w14:textId="511C5D6D" w:rsidR="0043231D" w:rsidRDefault="0043231D" w:rsidP="0043231D">
      <w:pPr>
        <w:pStyle w:val="Heading3"/>
        <w:keepLines w:val="0"/>
        <w:numPr>
          <w:ilvl w:val="2"/>
          <w:numId w:val="0"/>
        </w:numPr>
        <w:tabs>
          <w:tab w:val="num" w:pos="862"/>
        </w:tabs>
        <w:spacing w:before="240" w:after="60" w:line="240" w:lineRule="auto"/>
        <w:rPr>
          <w:rFonts w:ascii="Times New Roman" w:hAnsi="Times New Roman" w:cs="Times New Roman"/>
          <w:b w:val="0"/>
          <w:i/>
          <w:sz w:val="24"/>
          <w:szCs w:val="24"/>
        </w:rPr>
      </w:pPr>
      <w:bookmarkStart w:id="11" w:name="_Toc315302607"/>
      <w:r w:rsidRPr="0043231D">
        <w:rPr>
          <w:rFonts w:ascii="Times New Roman" w:hAnsi="Times New Roman" w:cs="Times New Roman"/>
          <w:b w:val="0"/>
          <w:i/>
          <w:sz w:val="24"/>
          <w:szCs w:val="24"/>
        </w:rPr>
        <w:t>Collaborative note taking in University classrooms</w:t>
      </w:r>
      <w:bookmarkEnd w:id="11"/>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586"/>
        <w:gridCol w:w="7702"/>
      </w:tblGrid>
      <w:tr w:rsidR="0043231D" w:rsidRPr="003A3B86" w14:paraId="171C1FDE" w14:textId="77777777" w:rsidTr="0043231D">
        <w:tc>
          <w:tcPr>
            <w:tcW w:w="2376" w:type="dxa"/>
          </w:tcPr>
          <w:p w14:paraId="141C61A3" w14:textId="77777777" w:rsidR="0043231D" w:rsidRDefault="0043231D" w:rsidP="0043231D">
            <w:pPr>
              <w:rPr>
                <w:b/>
                <w:i/>
                <w:lang w:val="en-US"/>
              </w:rPr>
            </w:pPr>
            <w:r>
              <w:rPr>
                <w:b/>
                <w:i/>
                <w:lang w:val="en-US"/>
              </w:rPr>
              <w:t>DESCRIPTION OF THE ACTIVITY (Title, country/region/city and short description of the scope of the activity)</w:t>
            </w:r>
          </w:p>
        </w:tc>
        <w:tc>
          <w:tcPr>
            <w:tcW w:w="6912" w:type="dxa"/>
          </w:tcPr>
          <w:p w14:paraId="4C8A84DB" w14:textId="77777777" w:rsidR="0043231D" w:rsidRPr="004B6E35" w:rsidRDefault="0043231D" w:rsidP="0043231D">
            <w:pPr>
              <w:widowControl w:val="0"/>
              <w:autoSpaceDE w:val="0"/>
              <w:autoSpaceDN w:val="0"/>
              <w:adjustRightInd w:val="0"/>
              <w:spacing w:after="0" w:line="240" w:lineRule="auto"/>
              <w:jc w:val="both"/>
              <w:rPr>
                <w:rFonts w:cs="Times New Roman"/>
                <w:color w:val="000000"/>
                <w:lang w:val="en-US"/>
              </w:rPr>
            </w:pPr>
            <w:r w:rsidRPr="004B6E35">
              <w:rPr>
                <w:rFonts w:cs="Times New Roman"/>
                <w:color w:val="000000"/>
                <w:lang w:val="en-US"/>
              </w:rPr>
              <w:t xml:space="preserve">Ynternet.org and HEG (University of Applied Sciences) </w:t>
            </w:r>
          </w:p>
          <w:p w14:paraId="79179EF2" w14:textId="77777777" w:rsidR="0043231D" w:rsidRPr="004B6E35" w:rsidRDefault="0043231D" w:rsidP="0043231D">
            <w:pPr>
              <w:widowControl w:val="0"/>
              <w:autoSpaceDE w:val="0"/>
              <w:autoSpaceDN w:val="0"/>
              <w:adjustRightInd w:val="0"/>
              <w:spacing w:after="0" w:line="240" w:lineRule="auto"/>
              <w:jc w:val="both"/>
              <w:rPr>
                <w:rFonts w:cs="Times New Roman"/>
                <w:color w:val="000000"/>
                <w:lang w:val="en-US"/>
              </w:rPr>
            </w:pPr>
            <w:r w:rsidRPr="004B6E35">
              <w:rPr>
                <w:rFonts w:cs="Times New Roman"/>
                <w:color w:val="000000"/>
                <w:lang w:val="en-US"/>
              </w:rPr>
              <w:t>The aim was to bring students to work together on text and sound collaborative note taking during a lesson on cloud computiing</w:t>
            </w:r>
          </w:p>
          <w:p w14:paraId="1A399E81" w14:textId="3D732760" w:rsidR="0043231D" w:rsidRPr="004B6E35" w:rsidRDefault="0043231D" w:rsidP="0043231D">
            <w:pPr>
              <w:widowControl w:val="0"/>
              <w:autoSpaceDE w:val="0"/>
              <w:autoSpaceDN w:val="0"/>
              <w:adjustRightInd w:val="0"/>
              <w:spacing w:after="0" w:line="240" w:lineRule="auto"/>
              <w:jc w:val="both"/>
              <w:rPr>
                <w:rFonts w:cs="Times New Roman"/>
                <w:color w:val="000000"/>
                <w:lang w:val="en-US"/>
              </w:rPr>
            </w:pPr>
            <w:r w:rsidRPr="004B6E35">
              <w:rPr>
                <w:rFonts w:cs="Times New Roman"/>
                <w:color w:val="000000"/>
                <w:lang w:val="en-US"/>
              </w:rPr>
              <w:t>Place: Geneva, Switzerland</w:t>
            </w:r>
          </w:p>
          <w:p w14:paraId="4C37E369" w14:textId="2F82869E" w:rsidR="0043231D" w:rsidRPr="004B6E35" w:rsidRDefault="0043231D" w:rsidP="0043231D">
            <w:pPr>
              <w:rPr>
                <w:lang w:val="en-GB"/>
              </w:rPr>
            </w:pPr>
            <w:r w:rsidRPr="004B6E35">
              <w:rPr>
                <w:rFonts w:cs="Times New Roman"/>
                <w:color w:val="000000"/>
                <w:lang w:val="en-US"/>
              </w:rPr>
              <w:t>5 weekly lessons (duration 2 hours) in module 631-2 HEG, Virtualisation and cloud computing (October and November 2014)</w:t>
            </w:r>
          </w:p>
        </w:tc>
      </w:tr>
      <w:tr w:rsidR="0043231D" w:rsidRPr="003A3B86" w14:paraId="76B14F9E" w14:textId="77777777" w:rsidTr="0043231D">
        <w:tc>
          <w:tcPr>
            <w:tcW w:w="2376" w:type="dxa"/>
          </w:tcPr>
          <w:p w14:paraId="2CFF50A1" w14:textId="77777777" w:rsidR="0043231D" w:rsidRPr="00153BAF" w:rsidRDefault="0043231D" w:rsidP="0043231D">
            <w:pPr>
              <w:rPr>
                <w:b/>
                <w:i/>
                <w:lang w:val="en-US"/>
              </w:rPr>
            </w:pPr>
            <w:r>
              <w:rPr>
                <w:b/>
                <w:i/>
                <w:lang w:val="en-US"/>
              </w:rPr>
              <w:t>SHORT REPORT AFTER THE REALISATION OF THE ACTIVITY (mainly the conclusions – resolution of the activity)</w:t>
            </w:r>
          </w:p>
        </w:tc>
        <w:tc>
          <w:tcPr>
            <w:tcW w:w="6912" w:type="dxa"/>
          </w:tcPr>
          <w:p w14:paraId="350E5ADA" w14:textId="77777777" w:rsidR="0043231D" w:rsidRPr="004B6E35" w:rsidRDefault="0043231D" w:rsidP="00CC5955">
            <w:pPr>
              <w:widowControl w:val="0"/>
              <w:numPr>
                <w:ilvl w:val="0"/>
                <w:numId w:val="20"/>
              </w:numPr>
              <w:tabs>
                <w:tab w:val="left" w:pos="220"/>
                <w:tab w:val="left" w:pos="720"/>
              </w:tabs>
              <w:autoSpaceDE w:val="0"/>
              <w:autoSpaceDN w:val="0"/>
              <w:adjustRightInd w:val="0"/>
              <w:spacing w:after="0" w:line="240" w:lineRule="auto"/>
              <w:ind w:hanging="720"/>
              <w:jc w:val="both"/>
              <w:rPr>
                <w:rFonts w:cs="Times New Roman"/>
                <w:color w:val="000000"/>
                <w:lang w:val="en-US"/>
              </w:rPr>
            </w:pPr>
            <w:r w:rsidRPr="004B6E35">
              <w:rPr>
                <w:rFonts w:cs="Times New Roman"/>
                <w:color w:val="000000"/>
                <w:lang w:val="en-US"/>
              </w:rPr>
              <w:t>Discussion on wiki tools and practices</w:t>
            </w:r>
          </w:p>
          <w:p w14:paraId="02C02821" w14:textId="77777777" w:rsidR="0043231D" w:rsidRPr="004B6E35" w:rsidRDefault="0043231D" w:rsidP="00CC5955">
            <w:pPr>
              <w:widowControl w:val="0"/>
              <w:numPr>
                <w:ilvl w:val="0"/>
                <w:numId w:val="20"/>
              </w:numPr>
              <w:tabs>
                <w:tab w:val="left" w:pos="220"/>
                <w:tab w:val="left" w:pos="720"/>
              </w:tabs>
              <w:autoSpaceDE w:val="0"/>
              <w:autoSpaceDN w:val="0"/>
              <w:adjustRightInd w:val="0"/>
              <w:spacing w:after="0" w:line="240" w:lineRule="auto"/>
              <w:ind w:hanging="720"/>
              <w:jc w:val="both"/>
              <w:rPr>
                <w:rFonts w:cs="Times New Roman"/>
                <w:color w:val="000000"/>
                <w:lang w:val="en-US"/>
              </w:rPr>
            </w:pPr>
            <w:r w:rsidRPr="004B6E35">
              <w:rPr>
                <w:rFonts w:cs="Times New Roman"/>
                <w:color w:val="000000"/>
                <w:lang w:val="en-US"/>
              </w:rPr>
              <w:t>Defining methodology</w:t>
            </w:r>
          </w:p>
          <w:p w14:paraId="20D01FAE" w14:textId="77777777" w:rsidR="0043231D" w:rsidRPr="004B6E35" w:rsidRDefault="0043231D" w:rsidP="00CC5955">
            <w:pPr>
              <w:widowControl w:val="0"/>
              <w:numPr>
                <w:ilvl w:val="0"/>
                <w:numId w:val="20"/>
              </w:numPr>
              <w:tabs>
                <w:tab w:val="left" w:pos="220"/>
                <w:tab w:val="left" w:pos="720"/>
              </w:tabs>
              <w:autoSpaceDE w:val="0"/>
              <w:autoSpaceDN w:val="0"/>
              <w:adjustRightInd w:val="0"/>
              <w:spacing w:after="0" w:line="240" w:lineRule="auto"/>
              <w:ind w:hanging="720"/>
              <w:jc w:val="both"/>
              <w:rPr>
                <w:rFonts w:cs="Times New Roman"/>
                <w:color w:val="000000"/>
                <w:lang w:val="en-US"/>
              </w:rPr>
            </w:pPr>
            <w:r w:rsidRPr="004B6E35">
              <w:rPr>
                <w:rFonts w:cs="Times New Roman"/>
                <w:color w:val="000000"/>
                <w:lang w:val="en-US"/>
              </w:rPr>
              <w:t>Practical examples and exercises</w:t>
            </w:r>
          </w:p>
          <w:p w14:paraId="6B5C17B3" w14:textId="77777777" w:rsidR="0043231D" w:rsidRPr="004B6E35" w:rsidRDefault="0043231D" w:rsidP="00CC5955">
            <w:pPr>
              <w:widowControl w:val="0"/>
              <w:numPr>
                <w:ilvl w:val="0"/>
                <w:numId w:val="20"/>
              </w:numPr>
              <w:tabs>
                <w:tab w:val="left" w:pos="220"/>
                <w:tab w:val="left" w:pos="720"/>
              </w:tabs>
              <w:autoSpaceDE w:val="0"/>
              <w:autoSpaceDN w:val="0"/>
              <w:adjustRightInd w:val="0"/>
              <w:spacing w:after="0" w:line="240" w:lineRule="auto"/>
              <w:ind w:hanging="720"/>
              <w:jc w:val="both"/>
              <w:rPr>
                <w:rFonts w:cs="Times New Roman"/>
                <w:color w:val="000000"/>
                <w:lang w:val="en-US"/>
              </w:rPr>
            </w:pPr>
            <w:r w:rsidRPr="004B6E35">
              <w:rPr>
                <w:rFonts w:cs="Times New Roman"/>
                <w:color w:val="000000"/>
                <w:lang w:val="en-US"/>
              </w:rPr>
              <w:t>Collaborative note taking</w:t>
            </w:r>
          </w:p>
          <w:p w14:paraId="4706156E" w14:textId="77777777" w:rsidR="0043231D" w:rsidRPr="004B6E35" w:rsidRDefault="0043231D" w:rsidP="00CC5955">
            <w:pPr>
              <w:widowControl w:val="0"/>
              <w:numPr>
                <w:ilvl w:val="0"/>
                <w:numId w:val="20"/>
              </w:numPr>
              <w:tabs>
                <w:tab w:val="left" w:pos="220"/>
                <w:tab w:val="left" w:pos="720"/>
              </w:tabs>
              <w:autoSpaceDE w:val="0"/>
              <w:autoSpaceDN w:val="0"/>
              <w:adjustRightInd w:val="0"/>
              <w:spacing w:after="0" w:line="240" w:lineRule="auto"/>
              <w:ind w:hanging="720"/>
              <w:jc w:val="both"/>
              <w:rPr>
                <w:rFonts w:cs="Times New Roman"/>
                <w:color w:val="000000"/>
                <w:lang w:val="en-US"/>
              </w:rPr>
            </w:pPr>
            <w:r w:rsidRPr="004B6E35">
              <w:rPr>
                <w:rFonts w:cs="Times New Roman"/>
                <w:color w:val="000000"/>
                <w:lang w:val="en-US"/>
              </w:rPr>
              <w:t>Analysis of roles of the participants</w:t>
            </w:r>
          </w:p>
          <w:p w14:paraId="4F70E9E9" w14:textId="77777777" w:rsidR="0043231D" w:rsidRPr="004B6E35" w:rsidRDefault="0043231D" w:rsidP="0043231D">
            <w:pPr>
              <w:widowControl w:val="0"/>
              <w:autoSpaceDE w:val="0"/>
              <w:autoSpaceDN w:val="0"/>
              <w:adjustRightInd w:val="0"/>
              <w:spacing w:after="0" w:line="240" w:lineRule="auto"/>
              <w:jc w:val="both"/>
              <w:rPr>
                <w:rFonts w:cs="Times New Roman"/>
                <w:color w:val="000000"/>
                <w:lang w:val="en-US"/>
              </w:rPr>
            </w:pPr>
            <w:r w:rsidRPr="004B6E35">
              <w:rPr>
                <w:rFonts w:cs="Times New Roman"/>
                <w:color w:val="000000"/>
                <w:lang w:val="en-US"/>
              </w:rPr>
              <w:t>The workshop was organised around these learning outcomes:</w:t>
            </w:r>
          </w:p>
          <w:p w14:paraId="39CA7E64" w14:textId="77777777" w:rsidR="0043231D" w:rsidRPr="004B6E35" w:rsidRDefault="0043231D" w:rsidP="0043231D">
            <w:pPr>
              <w:widowControl w:val="0"/>
              <w:autoSpaceDE w:val="0"/>
              <w:autoSpaceDN w:val="0"/>
              <w:adjustRightInd w:val="0"/>
              <w:spacing w:after="0" w:line="240" w:lineRule="auto"/>
              <w:jc w:val="both"/>
              <w:rPr>
                <w:rFonts w:cs="Times New Roman"/>
                <w:color w:val="000000"/>
                <w:lang w:val="en-US"/>
              </w:rPr>
            </w:pPr>
            <w:r w:rsidRPr="004B6E35">
              <w:rPr>
                <w:rFonts w:cs="Times New Roman"/>
                <w:color w:val="000000"/>
                <w:lang w:val="en-US"/>
              </w:rPr>
              <w:t>1- Collaboration</w:t>
            </w:r>
          </w:p>
          <w:p w14:paraId="285F87A3" w14:textId="77777777" w:rsidR="0043231D" w:rsidRPr="004B6E35" w:rsidRDefault="0043231D" w:rsidP="00CC5955">
            <w:pPr>
              <w:widowControl w:val="0"/>
              <w:numPr>
                <w:ilvl w:val="0"/>
                <w:numId w:val="21"/>
              </w:numPr>
              <w:tabs>
                <w:tab w:val="left" w:pos="220"/>
                <w:tab w:val="left" w:pos="720"/>
              </w:tabs>
              <w:autoSpaceDE w:val="0"/>
              <w:autoSpaceDN w:val="0"/>
              <w:adjustRightInd w:val="0"/>
              <w:spacing w:after="0" w:line="240" w:lineRule="auto"/>
              <w:ind w:hanging="720"/>
              <w:jc w:val="both"/>
              <w:rPr>
                <w:rFonts w:cs="Times New Roman"/>
                <w:color w:val="000000"/>
                <w:lang w:val="en-US"/>
              </w:rPr>
            </w:pPr>
            <w:r w:rsidRPr="004B6E35">
              <w:rPr>
                <w:rFonts w:cs="Times New Roman"/>
                <w:color w:val="000000"/>
                <w:lang w:val="en-US"/>
              </w:rPr>
              <w:t>have positive interdependence (assuming its role,respects others)</w:t>
            </w:r>
          </w:p>
          <w:p w14:paraId="73E352BA" w14:textId="77777777" w:rsidR="0043231D" w:rsidRPr="004B6E35" w:rsidRDefault="0043231D" w:rsidP="0043231D">
            <w:pPr>
              <w:widowControl w:val="0"/>
              <w:autoSpaceDE w:val="0"/>
              <w:autoSpaceDN w:val="0"/>
              <w:adjustRightInd w:val="0"/>
              <w:spacing w:after="0" w:line="240" w:lineRule="auto"/>
              <w:jc w:val="both"/>
              <w:rPr>
                <w:rFonts w:cs="Times New Roman"/>
                <w:color w:val="000000"/>
                <w:lang w:val="en-US"/>
              </w:rPr>
            </w:pPr>
          </w:p>
          <w:p w14:paraId="72E99397" w14:textId="77777777" w:rsidR="0043231D" w:rsidRPr="004B6E35" w:rsidRDefault="0043231D" w:rsidP="0043231D">
            <w:pPr>
              <w:widowControl w:val="0"/>
              <w:autoSpaceDE w:val="0"/>
              <w:autoSpaceDN w:val="0"/>
              <w:adjustRightInd w:val="0"/>
              <w:spacing w:after="0" w:line="240" w:lineRule="auto"/>
              <w:jc w:val="both"/>
              <w:rPr>
                <w:rFonts w:cs="Times New Roman"/>
                <w:color w:val="000000"/>
                <w:lang w:val="en-US"/>
              </w:rPr>
            </w:pPr>
            <w:r w:rsidRPr="004B6E35">
              <w:rPr>
                <w:rFonts w:cs="Times New Roman"/>
                <w:color w:val="000000"/>
                <w:lang w:val="en-US"/>
              </w:rPr>
              <w:t>2- ICT and information literacy</w:t>
            </w:r>
          </w:p>
          <w:p w14:paraId="05D008F6" w14:textId="77777777" w:rsidR="0043231D" w:rsidRPr="004B6E35" w:rsidRDefault="0043231D" w:rsidP="00CC5955">
            <w:pPr>
              <w:widowControl w:val="0"/>
              <w:numPr>
                <w:ilvl w:val="0"/>
                <w:numId w:val="22"/>
              </w:numPr>
              <w:tabs>
                <w:tab w:val="left" w:pos="220"/>
                <w:tab w:val="left" w:pos="720"/>
              </w:tabs>
              <w:autoSpaceDE w:val="0"/>
              <w:autoSpaceDN w:val="0"/>
              <w:adjustRightInd w:val="0"/>
              <w:spacing w:after="0" w:line="240" w:lineRule="auto"/>
              <w:ind w:hanging="720"/>
              <w:jc w:val="both"/>
              <w:rPr>
                <w:rFonts w:cs="Times New Roman"/>
                <w:color w:val="000000"/>
                <w:lang w:val="en-US"/>
              </w:rPr>
            </w:pPr>
            <w:r w:rsidRPr="004B6E35">
              <w:rPr>
                <w:rFonts w:cs="Times New Roman"/>
                <w:color w:val="000000"/>
                <w:lang w:val="en-US"/>
              </w:rPr>
              <w:t xml:space="preserve">have positive interdependence (assuming its </w:t>
            </w:r>
          </w:p>
          <w:p w14:paraId="18F477A6" w14:textId="77777777" w:rsidR="0043231D" w:rsidRPr="004B6E35" w:rsidRDefault="0043231D" w:rsidP="00CC5955">
            <w:pPr>
              <w:widowControl w:val="0"/>
              <w:numPr>
                <w:ilvl w:val="0"/>
                <w:numId w:val="22"/>
              </w:numPr>
              <w:tabs>
                <w:tab w:val="left" w:pos="220"/>
                <w:tab w:val="left" w:pos="720"/>
              </w:tabs>
              <w:autoSpaceDE w:val="0"/>
              <w:autoSpaceDN w:val="0"/>
              <w:adjustRightInd w:val="0"/>
              <w:spacing w:after="0" w:line="240" w:lineRule="auto"/>
              <w:ind w:hanging="720"/>
              <w:jc w:val="both"/>
              <w:rPr>
                <w:rFonts w:cs="Times New Roman"/>
                <w:color w:val="000000"/>
                <w:lang w:val="en-US"/>
              </w:rPr>
            </w:pPr>
            <w:r w:rsidRPr="004B6E35">
              <w:rPr>
                <w:rFonts w:cs="Times New Roman"/>
                <w:color w:val="000000"/>
                <w:lang w:val="en-US"/>
              </w:rPr>
              <w:t>use collaborative tools(wikis, blogs)</w:t>
            </w:r>
          </w:p>
          <w:p w14:paraId="759ECA35" w14:textId="77777777" w:rsidR="0043231D" w:rsidRPr="004B6E35" w:rsidRDefault="0043231D" w:rsidP="00CC5955">
            <w:pPr>
              <w:widowControl w:val="0"/>
              <w:numPr>
                <w:ilvl w:val="0"/>
                <w:numId w:val="22"/>
              </w:numPr>
              <w:tabs>
                <w:tab w:val="left" w:pos="220"/>
                <w:tab w:val="left" w:pos="720"/>
              </w:tabs>
              <w:autoSpaceDE w:val="0"/>
              <w:autoSpaceDN w:val="0"/>
              <w:adjustRightInd w:val="0"/>
              <w:spacing w:after="0" w:line="240" w:lineRule="auto"/>
              <w:ind w:hanging="720"/>
              <w:jc w:val="both"/>
              <w:rPr>
                <w:rFonts w:cs="Times New Roman"/>
                <w:color w:val="000000"/>
                <w:lang w:val="en-US"/>
              </w:rPr>
            </w:pPr>
            <w:r w:rsidRPr="004B6E35">
              <w:rPr>
                <w:rFonts w:cs="Times New Roman"/>
                <w:color w:val="000000"/>
                <w:lang w:val="en-US"/>
              </w:rPr>
              <w:t xml:space="preserve">manage resources and intellectual techniques, </w:t>
            </w:r>
          </w:p>
          <w:p w14:paraId="67C04837" w14:textId="77777777" w:rsidR="0043231D" w:rsidRPr="004B6E35" w:rsidRDefault="0043231D" w:rsidP="00CC5955">
            <w:pPr>
              <w:widowControl w:val="0"/>
              <w:numPr>
                <w:ilvl w:val="0"/>
                <w:numId w:val="22"/>
              </w:numPr>
              <w:tabs>
                <w:tab w:val="left" w:pos="220"/>
                <w:tab w:val="left" w:pos="720"/>
              </w:tabs>
              <w:autoSpaceDE w:val="0"/>
              <w:autoSpaceDN w:val="0"/>
              <w:adjustRightInd w:val="0"/>
              <w:spacing w:after="0" w:line="240" w:lineRule="auto"/>
              <w:ind w:hanging="720"/>
              <w:jc w:val="both"/>
              <w:rPr>
                <w:rFonts w:cs="Times New Roman"/>
                <w:color w:val="000000"/>
                <w:lang w:val="en-US"/>
              </w:rPr>
            </w:pPr>
            <w:r w:rsidRPr="004B6E35">
              <w:rPr>
                <w:rFonts w:cs="Times New Roman"/>
                <w:color w:val="000000"/>
                <w:lang w:val="en-US"/>
              </w:rPr>
              <w:t>access,evaluate and use information</w:t>
            </w:r>
          </w:p>
          <w:p w14:paraId="569F54A6" w14:textId="77777777" w:rsidR="0043231D" w:rsidRPr="004B6E35" w:rsidRDefault="0043231D" w:rsidP="0043231D">
            <w:pPr>
              <w:widowControl w:val="0"/>
              <w:autoSpaceDE w:val="0"/>
              <w:autoSpaceDN w:val="0"/>
              <w:adjustRightInd w:val="0"/>
              <w:spacing w:after="0" w:line="240" w:lineRule="auto"/>
              <w:jc w:val="both"/>
              <w:rPr>
                <w:rFonts w:cs="Times New Roman"/>
                <w:color w:val="000000"/>
                <w:lang w:val="en-US"/>
              </w:rPr>
            </w:pPr>
          </w:p>
          <w:p w14:paraId="397F4902" w14:textId="77777777" w:rsidR="0043231D" w:rsidRPr="004B6E35" w:rsidRDefault="0043231D" w:rsidP="0043231D">
            <w:pPr>
              <w:widowControl w:val="0"/>
              <w:autoSpaceDE w:val="0"/>
              <w:autoSpaceDN w:val="0"/>
              <w:adjustRightInd w:val="0"/>
              <w:spacing w:after="0" w:line="240" w:lineRule="auto"/>
              <w:jc w:val="both"/>
              <w:rPr>
                <w:rFonts w:cs="Times New Roman"/>
                <w:color w:val="000000"/>
                <w:lang w:val="en-US"/>
              </w:rPr>
            </w:pPr>
            <w:r w:rsidRPr="004B6E35">
              <w:rPr>
                <w:rFonts w:cs="Times New Roman"/>
                <w:color w:val="000000"/>
                <w:lang w:val="en-US"/>
              </w:rPr>
              <w:t>Challenges on applying collaborative methodologies on existing courses</w:t>
            </w:r>
          </w:p>
          <w:p w14:paraId="6320B05C" w14:textId="77777777" w:rsidR="0043231D" w:rsidRPr="004B6E35" w:rsidRDefault="0043231D" w:rsidP="0043231D">
            <w:pPr>
              <w:widowControl w:val="0"/>
              <w:autoSpaceDE w:val="0"/>
              <w:autoSpaceDN w:val="0"/>
              <w:adjustRightInd w:val="0"/>
              <w:spacing w:after="0" w:line="240" w:lineRule="auto"/>
              <w:jc w:val="both"/>
              <w:rPr>
                <w:rFonts w:cs="Times New Roman"/>
                <w:color w:val="000000"/>
                <w:lang w:val="en-US"/>
              </w:rPr>
            </w:pPr>
          </w:p>
          <w:p w14:paraId="781AA311" w14:textId="77777777" w:rsidR="0043231D" w:rsidRPr="004B6E35" w:rsidRDefault="0043231D" w:rsidP="00CC5955">
            <w:pPr>
              <w:widowControl w:val="0"/>
              <w:numPr>
                <w:ilvl w:val="0"/>
                <w:numId w:val="23"/>
              </w:numPr>
              <w:tabs>
                <w:tab w:val="left" w:pos="220"/>
                <w:tab w:val="left" w:pos="720"/>
              </w:tabs>
              <w:autoSpaceDE w:val="0"/>
              <w:autoSpaceDN w:val="0"/>
              <w:adjustRightInd w:val="0"/>
              <w:spacing w:after="0" w:line="240" w:lineRule="auto"/>
              <w:ind w:hanging="720"/>
              <w:jc w:val="both"/>
              <w:rPr>
                <w:rFonts w:cs="Times New Roman"/>
                <w:color w:val="000000"/>
                <w:lang w:val="en-US"/>
              </w:rPr>
            </w:pPr>
            <w:r w:rsidRPr="004B6E35">
              <w:rPr>
                <w:rFonts w:cs="Times New Roman"/>
                <w:color w:val="000000"/>
                <w:lang w:val="en-US"/>
              </w:rPr>
              <w:t xml:space="preserve">Work group organisation </w:t>
            </w:r>
          </w:p>
          <w:p w14:paraId="30EEC7BA" w14:textId="77777777" w:rsidR="0043231D" w:rsidRPr="004B6E35" w:rsidRDefault="0043231D" w:rsidP="00CC5955">
            <w:pPr>
              <w:widowControl w:val="0"/>
              <w:numPr>
                <w:ilvl w:val="0"/>
                <w:numId w:val="23"/>
              </w:numPr>
              <w:tabs>
                <w:tab w:val="left" w:pos="220"/>
                <w:tab w:val="left" w:pos="720"/>
              </w:tabs>
              <w:autoSpaceDE w:val="0"/>
              <w:autoSpaceDN w:val="0"/>
              <w:adjustRightInd w:val="0"/>
              <w:spacing w:after="0" w:line="240" w:lineRule="auto"/>
              <w:ind w:hanging="720"/>
              <w:jc w:val="both"/>
              <w:rPr>
                <w:rFonts w:cs="Times New Roman"/>
                <w:color w:val="000000"/>
                <w:lang w:val="en-US"/>
              </w:rPr>
            </w:pPr>
            <w:r w:rsidRPr="004B6E35">
              <w:rPr>
                <w:rFonts w:cs="Times New Roman"/>
                <w:color w:val="000000"/>
                <w:lang w:val="en-US"/>
              </w:rPr>
              <w:t>Finding common presentation time</w:t>
            </w:r>
          </w:p>
          <w:p w14:paraId="5370EA7C" w14:textId="77777777" w:rsidR="0043231D" w:rsidRPr="004B6E35" w:rsidRDefault="0043231D" w:rsidP="00CC5955">
            <w:pPr>
              <w:widowControl w:val="0"/>
              <w:numPr>
                <w:ilvl w:val="0"/>
                <w:numId w:val="23"/>
              </w:numPr>
              <w:tabs>
                <w:tab w:val="left" w:pos="220"/>
                <w:tab w:val="left" w:pos="720"/>
              </w:tabs>
              <w:autoSpaceDE w:val="0"/>
              <w:autoSpaceDN w:val="0"/>
              <w:adjustRightInd w:val="0"/>
              <w:spacing w:after="0" w:line="240" w:lineRule="auto"/>
              <w:ind w:hanging="720"/>
              <w:jc w:val="both"/>
              <w:rPr>
                <w:rFonts w:cs="Times New Roman"/>
                <w:color w:val="000000"/>
                <w:lang w:val="en-US"/>
              </w:rPr>
            </w:pPr>
            <w:r w:rsidRPr="004B6E35">
              <w:rPr>
                <w:rFonts w:cs="Times New Roman"/>
                <w:color w:val="000000"/>
                <w:lang w:val="en-US"/>
              </w:rPr>
              <w:t xml:space="preserve">Evaluating  </w:t>
            </w:r>
          </w:p>
          <w:p w14:paraId="2DE06E91" w14:textId="77777777" w:rsidR="0043231D" w:rsidRPr="004B6E35" w:rsidRDefault="0043231D" w:rsidP="0043231D">
            <w:pPr>
              <w:widowControl w:val="0"/>
              <w:autoSpaceDE w:val="0"/>
              <w:autoSpaceDN w:val="0"/>
              <w:adjustRightInd w:val="0"/>
              <w:spacing w:after="0" w:line="240" w:lineRule="auto"/>
              <w:jc w:val="both"/>
              <w:rPr>
                <w:rFonts w:cs="Times New Roman"/>
                <w:color w:val="000000"/>
                <w:lang w:val="en-US"/>
              </w:rPr>
            </w:pPr>
          </w:p>
          <w:p w14:paraId="15FE6A26" w14:textId="77777777" w:rsidR="0043231D" w:rsidRPr="004B6E35" w:rsidRDefault="0043231D" w:rsidP="0043231D">
            <w:pPr>
              <w:widowControl w:val="0"/>
              <w:autoSpaceDE w:val="0"/>
              <w:autoSpaceDN w:val="0"/>
              <w:adjustRightInd w:val="0"/>
              <w:spacing w:after="0" w:line="240" w:lineRule="auto"/>
              <w:jc w:val="both"/>
              <w:rPr>
                <w:rFonts w:cs="Times New Roman"/>
                <w:color w:val="000000"/>
                <w:lang w:val="en-US"/>
              </w:rPr>
            </w:pPr>
            <w:r w:rsidRPr="004B6E35">
              <w:rPr>
                <w:rFonts w:cs="Times New Roman"/>
                <w:color w:val="000000"/>
                <w:lang w:val="en-US"/>
              </w:rPr>
              <w:t xml:space="preserve">Results </w:t>
            </w:r>
          </w:p>
          <w:p w14:paraId="5C3AF37E" w14:textId="77777777" w:rsidR="0043231D" w:rsidRPr="004B6E35" w:rsidRDefault="0043231D" w:rsidP="00CC5955">
            <w:pPr>
              <w:widowControl w:val="0"/>
              <w:numPr>
                <w:ilvl w:val="0"/>
                <w:numId w:val="24"/>
              </w:numPr>
              <w:tabs>
                <w:tab w:val="left" w:pos="220"/>
                <w:tab w:val="left" w:pos="720"/>
              </w:tabs>
              <w:autoSpaceDE w:val="0"/>
              <w:autoSpaceDN w:val="0"/>
              <w:adjustRightInd w:val="0"/>
              <w:spacing w:after="0" w:line="240" w:lineRule="auto"/>
              <w:ind w:hanging="720"/>
              <w:jc w:val="both"/>
              <w:rPr>
                <w:rFonts w:cs="Times New Roman"/>
                <w:color w:val="000000"/>
                <w:lang w:val="en-US"/>
              </w:rPr>
            </w:pPr>
            <w:r w:rsidRPr="004B6E35">
              <w:rPr>
                <w:rFonts w:cs="Times New Roman"/>
                <w:color w:val="000000"/>
                <w:lang w:val="en-US"/>
              </w:rPr>
              <w:t>Collaborative notes on Framapadhttps://lite.framapad.org/p/heg-631-2-2013</w:t>
            </w:r>
          </w:p>
          <w:p w14:paraId="5C9C11BF" w14:textId="77777777" w:rsidR="0043231D" w:rsidRPr="004B6E35" w:rsidRDefault="0043231D" w:rsidP="00CC5955">
            <w:pPr>
              <w:widowControl w:val="0"/>
              <w:numPr>
                <w:ilvl w:val="0"/>
                <w:numId w:val="24"/>
              </w:numPr>
              <w:tabs>
                <w:tab w:val="left" w:pos="220"/>
                <w:tab w:val="left" w:pos="720"/>
              </w:tabs>
              <w:autoSpaceDE w:val="0"/>
              <w:autoSpaceDN w:val="0"/>
              <w:adjustRightInd w:val="0"/>
              <w:spacing w:after="0" w:line="240" w:lineRule="auto"/>
              <w:ind w:hanging="720"/>
              <w:jc w:val="both"/>
              <w:rPr>
                <w:rFonts w:cs="Times New Roman"/>
                <w:color w:val="000000"/>
                <w:lang w:val="en-US"/>
              </w:rPr>
            </w:pPr>
            <w:r w:rsidRPr="004B6E35">
              <w:rPr>
                <w:rFonts w:cs="Times New Roman"/>
                <w:color w:val="000000"/>
                <w:lang w:val="en-US"/>
              </w:rPr>
              <w:t>Cyberlearn, elearning HEG                            http://cyberlearn.hes-so.ch/course/view.php?id=789</w:t>
            </w:r>
          </w:p>
          <w:p w14:paraId="6A61B895" w14:textId="77777777" w:rsidR="0043231D" w:rsidRPr="004B6E35" w:rsidRDefault="0043231D" w:rsidP="00CC5955">
            <w:pPr>
              <w:widowControl w:val="0"/>
              <w:numPr>
                <w:ilvl w:val="0"/>
                <w:numId w:val="24"/>
              </w:numPr>
              <w:tabs>
                <w:tab w:val="left" w:pos="220"/>
                <w:tab w:val="left" w:pos="720"/>
              </w:tabs>
              <w:autoSpaceDE w:val="0"/>
              <w:autoSpaceDN w:val="0"/>
              <w:adjustRightInd w:val="0"/>
              <w:spacing w:after="0" w:line="240" w:lineRule="auto"/>
              <w:ind w:hanging="720"/>
              <w:jc w:val="both"/>
              <w:rPr>
                <w:rFonts w:cs="Times New Roman"/>
                <w:color w:val="000000"/>
                <w:lang w:val="en-US"/>
              </w:rPr>
            </w:pPr>
            <w:r w:rsidRPr="004B6E35">
              <w:rPr>
                <w:rFonts w:cs="Times New Roman"/>
                <w:color w:val="000000"/>
                <w:lang w:val="en-US"/>
              </w:rPr>
              <w:t>Diigo , social bookmarking</w:t>
            </w:r>
            <w:hyperlink r:id="rId31" w:history="1">
              <w:r w:rsidRPr="004B6E35">
                <w:rPr>
                  <w:rFonts w:cs="Times New Roman"/>
                  <w:color w:val="1155CC"/>
                  <w:u w:val="single" w:color="1155CC"/>
                  <w:lang w:val="en-US"/>
                </w:rPr>
                <w:t>https://groups.diigo.com/group/heg-virtualisation</w:t>
              </w:r>
            </w:hyperlink>
          </w:p>
          <w:p w14:paraId="41F3110F" w14:textId="77777777" w:rsidR="0043231D" w:rsidRPr="004B6E35" w:rsidRDefault="0043231D" w:rsidP="00CC5955">
            <w:pPr>
              <w:widowControl w:val="0"/>
              <w:numPr>
                <w:ilvl w:val="0"/>
                <w:numId w:val="24"/>
              </w:numPr>
              <w:tabs>
                <w:tab w:val="left" w:pos="220"/>
                <w:tab w:val="left" w:pos="720"/>
              </w:tabs>
              <w:autoSpaceDE w:val="0"/>
              <w:autoSpaceDN w:val="0"/>
              <w:adjustRightInd w:val="0"/>
              <w:spacing w:after="0" w:line="240" w:lineRule="auto"/>
              <w:ind w:hanging="720"/>
              <w:jc w:val="both"/>
              <w:rPr>
                <w:rFonts w:cs="Times New Roman"/>
                <w:color w:val="000000"/>
                <w:lang w:val="en-US"/>
              </w:rPr>
            </w:pPr>
            <w:r w:rsidRPr="004B6E35">
              <w:rPr>
                <w:rFonts w:cs="Times New Roman"/>
                <w:color w:val="000000"/>
                <w:lang w:val="en-US"/>
              </w:rPr>
              <w:t xml:space="preserve">Responsibilities at individual levels, available at: </w:t>
            </w:r>
            <w:hyperlink r:id="rId32" w:history="1">
              <w:r w:rsidRPr="004B6E35">
                <w:rPr>
                  <w:rFonts w:cs="Times New Roman"/>
                  <w:color w:val="1155CC"/>
                  <w:u w:val="single" w:color="1155CC"/>
                  <w:lang w:val="en-US"/>
                </w:rPr>
                <w:t>https://docs.google.com/spreadsheet/ccc?key=0Apfy6yGvVRcGdGFubk9YYUlUTU95OVlDMkszTVZ0REE#gid=3</w:t>
              </w:r>
            </w:hyperlink>
            <w:r w:rsidRPr="004B6E35">
              <w:rPr>
                <w:rFonts w:cs="Times New Roman"/>
                <w:color w:val="000000"/>
                <w:lang w:val="en-US"/>
              </w:rPr>
              <w:t xml:space="preserve">  </w:t>
            </w:r>
          </w:p>
          <w:p w14:paraId="29FEF82F" w14:textId="77777777" w:rsidR="0043231D" w:rsidRPr="004B6E35" w:rsidRDefault="0043231D" w:rsidP="0043231D">
            <w:pPr>
              <w:widowControl w:val="0"/>
              <w:tabs>
                <w:tab w:val="left" w:pos="220"/>
                <w:tab w:val="left" w:pos="720"/>
              </w:tabs>
              <w:autoSpaceDE w:val="0"/>
              <w:autoSpaceDN w:val="0"/>
              <w:adjustRightInd w:val="0"/>
              <w:spacing w:after="0" w:line="240" w:lineRule="auto"/>
              <w:jc w:val="both"/>
              <w:rPr>
                <w:rFonts w:cs="Times New Roman"/>
                <w:color w:val="000000"/>
                <w:lang w:val="en-US"/>
              </w:rPr>
            </w:pPr>
          </w:p>
          <w:p w14:paraId="2114EB01" w14:textId="77777777" w:rsidR="0043231D" w:rsidRPr="004B6E35" w:rsidRDefault="0043231D" w:rsidP="00CC5955">
            <w:pPr>
              <w:widowControl w:val="0"/>
              <w:numPr>
                <w:ilvl w:val="0"/>
                <w:numId w:val="25"/>
              </w:numPr>
              <w:tabs>
                <w:tab w:val="left" w:pos="220"/>
                <w:tab w:val="left" w:pos="720"/>
              </w:tabs>
              <w:autoSpaceDE w:val="0"/>
              <w:autoSpaceDN w:val="0"/>
              <w:adjustRightInd w:val="0"/>
              <w:spacing w:after="0" w:line="240" w:lineRule="auto"/>
              <w:ind w:hanging="720"/>
              <w:jc w:val="both"/>
              <w:rPr>
                <w:rFonts w:cs="Times New Roman"/>
                <w:color w:val="000000"/>
                <w:lang w:val="en-US"/>
              </w:rPr>
            </w:pPr>
            <w:r w:rsidRPr="004B6E35">
              <w:rPr>
                <w:rFonts w:cs="Times New Roman"/>
                <w:color w:val="000000"/>
                <w:lang w:val="en-US"/>
              </w:rPr>
              <w:t>Skills and lack of vision are limiting factors in wiki training efforts</w:t>
            </w:r>
          </w:p>
          <w:p w14:paraId="3A884C8C" w14:textId="77777777" w:rsidR="0043231D" w:rsidRPr="004B6E35" w:rsidRDefault="0043231D" w:rsidP="00CC5955">
            <w:pPr>
              <w:widowControl w:val="0"/>
              <w:numPr>
                <w:ilvl w:val="0"/>
                <w:numId w:val="25"/>
              </w:numPr>
              <w:tabs>
                <w:tab w:val="left" w:pos="220"/>
                <w:tab w:val="left" w:pos="720"/>
              </w:tabs>
              <w:autoSpaceDE w:val="0"/>
              <w:autoSpaceDN w:val="0"/>
              <w:adjustRightInd w:val="0"/>
              <w:spacing w:after="0" w:line="240" w:lineRule="auto"/>
              <w:ind w:hanging="720"/>
              <w:jc w:val="both"/>
              <w:rPr>
                <w:rFonts w:cs="Times New Roman"/>
                <w:color w:val="000000"/>
                <w:lang w:val="en-US"/>
              </w:rPr>
            </w:pPr>
            <w:r w:rsidRPr="004B6E35">
              <w:rPr>
                <w:rFonts w:cs="Times New Roman"/>
                <w:color w:val="000000"/>
                <w:lang w:val="en-US"/>
              </w:rPr>
              <w:t xml:space="preserve">Students are willing to experiment </w:t>
            </w:r>
          </w:p>
          <w:p w14:paraId="3583EC81" w14:textId="19ED5FC4" w:rsidR="0043231D" w:rsidRPr="004B6E35" w:rsidRDefault="0043231D" w:rsidP="0043231D">
            <w:pPr>
              <w:widowControl w:val="0"/>
              <w:tabs>
                <w:tab w:val="left" w:pos="220"/>
                <w:tab w:val="left" w:pos="720"/>
              </w:tabs>
              <w:autoSpaceDE w:val="0"/>
              <w:autoSpaceDN w:val="0"/>
              <w:adjustRightInd w:val="0"/>
              <w:spacing w:after="0" w:line="240" w:lineRule="auto"/>
              <w:jc w:val="both"/>
              <w:rPr>
                <w:rFonts w:cs="Times New Roman"/>
                <w:color w:val="000000"/>
                <w:lang w:val="en-US"/>
              </w:rPr>
            </w:pPr>
            <w:r w:rsidRPr="004B6E35">
              <w:rPr>
                <w:rFonts w:cs="Times New Roman"/>
                <w:color w:val="000000"/>
                <w:lang w:val="en-US"/>
              </w:rPr>
              <w:lastRenderedPageBreak/>
              <w:t xml:space="preserve">Self-evaluation methodology was used, answers available at </w:t>
            </w:r>
            <w:hyperlink r:id="rId33" w:history="1">
              <w:r w:rsidRPr="004B6E35">
                <w:rPr>
                  <w:rFonts w:cs="Times New Roman"/>
                  <w:color w:val="1155CC"/>
                  <w:u w:val="single" w:color="1155CC"/>
                  <w:lang w:val="en-US"/>
                </w:rPr>
                <w:t>https://docs.google.com/spreadsheets/d/1U7oVnmCaH5g0WN7XU5UTkWtRhTwiK1kao-SrT-nLcsU/edit#gid=0</w:t>
              </w:r>
            </w:hyperlink>
            <w:r w:rsidRPr="004B6E35">
              <w:rPr>
                <w:rFonts w:cs="Times New Roman"/>
                <w:color w:val="000000"/>
                <w:lang w:val="en-US"/>
              </w:rPr>
              <w:t xml:space="preserve"> (in French)</w:t>
            </w:r>
          </w:p>
          <w:p w14:paraId="59C5072E" w14:textId="27DBA094" w:rsidR="0043231D" w:rsidRPr="004B6E35" w:rsidRDefault="0043231D" w:rsidP="0043231D">
            <w:pPr>
              <w:rPr>
                <w:lang w:val="en-US"/>
              </w:rPr>
            </w:pPr>
          </w:p>
        </w:tc>
      </w:tr>
      <w:tr w:rsidR="0043231D" w:rsidRPr="003A3B86" w14:paraId="6F7913A5" w14:textId="77777777" w:rsidTr="0043231D">
        <w:tc>
          <w:tcPr>
            <w:tcW w:w="2376" w:type="dxa"/>
          </w:tcPr>
          <w:p w14:paraId="0B484D6C" w14:textId="77777777" w:rsidR="0043231D" w:rsidRDefault="0043231D" w:rsidP="0043231D">
            <w:pPr>
              <w:rPr>
                <w:b/>
                <w:i/>
                <w:lang w:val="en-US"/>
              </w:rPr>
            </w:pPr>
            <w:r>
              <w:rPr>
                <w:b/>
                <w:i/>
                <w:lang w:val="en-US"/>
              </w:rPr>
              <w:lastRenderedPageBreak/>
              <w:t xml:space="preserve">PHOTOS. Include any photos taken during the activity (You can include them in the box or attach them with the report). Please indicate any rights or credits for the use of the photos. </w:t>
            </w:r>
          </w:p>
        </w:tc>
        <w:tc>
          <w:tcPr>
            <w:tcW w:w="6912" w:type="dxa"/>
          </w:tcPr>
          <w:p w14:paraId="6FCEE6CC" w14:textId="15C98C6A" w:rsidR="0043231D" w:rsidRPr="004B6E35" w:rsidRDefault="0043231D" w:rsidP="0043231D">
            <w:pPr>
              <w:rPr>
                <w:lang w:val="en-US"/>
              </w:rPr>
            </w:pPr>
            <w:r w:rsidRPr="004B6E35">
              <w:rPr>
                <w:lang w:val="en-US"/>
              </w:rPr>
              <w:t xml:space="preserve">  N/A</w:t>
            </w:r>
          </w:p>
        </w:tc>
      </w:tr>
    </w:tbl>
    <w:tbl>
      <w:tblPr>
        <w:tblpPr w:leftFromText="180" w:rightFromText="180" w:vertAnchor="text" w:horzAnchor="margin" w:tblpY="367"/>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668"/>
        <w:gridCol w:w="3827"/>
        <w:gridCol w:w="3793"/>
      </w:tblGrid>
      <w:tr w:rsidR="0043231D" w:rsidRPr="003A3B86" w14:paraId="090F1F2F" w14:textId="77777777" w:rsidTr="0043231D">
        <w:trPr>
          <w:trHeight w:val="287"/>
        </w:trPr>
        <w:tc>
          <w:tcPr>
            <w:tcW w:w="1668" w:type="dxa"/>
            <w:vMerge w:val="restart"/>
            <w:vAlign w:val="center"/>
          </w:tcPr>
          <w:p w14:paraId="35E81E8C" w14:textId="77777777" w:rsidR="0043231D" w:rsidRDefault="0043231D" w:rsidP="0043231D">
            <w:pPr>
              <w:jc w:val="center"/>
              <w:rPr>
                <w:b/>
                <w:i/>
                <w:lang w:val="en-US"/>
              </w:rPr>
            </w:pPr>
            <w:r>
              <w:rPr>
                <w:b/>
                <w:i/>
                <w:lang w:val="en-US"/>
              </w:rPr>
              <w:t>ATTENDEES</w:t>
            </w:r>
          </w:p>
          <w:p w14:paraId="24E8BCF3" w14:textId="77777777" w:rsidR="0043231D" w:rsidRPr="006539DC" w:rsidRDefault="0043231D" w:rsidP="0043231D">
            <w:pPr>
              <w:jc w:val="center"/>
              <w:rPr>
                <w:b/>
                <w:i/>
                <w:lang w:val="en-US"/>
              </w:rPr>
            </w:pPr>
            <w:r>
              <w:rPr>
                <w:b/>
                <w:i/>
                <w:lang w:val="en-US"/>
              </w:rPr>
              <w:t>(by category, e.g. teachers, students, policy makers)</w:t>
            </w:r>
          </w:p>
        </w:tc>
        <w:tc>
          <w:tcPr>
            <w:tcW w:w="3827" w:type="dxa"/>
            <w:vAlign w:val="center"/>
          </w:tcPr>
          <w:p w14:paraId="0FA572D3" w14:textId="77777777" w:rsidR="0043231D" w:rsidRPr="006539DC" w:rsidRDefault="0043231D" w:rsidP="0043231D">
            <w:pPr>
              <w:jc w:val="center"/>
              <w:rPr>
                <w:b/>
                <w:i/>
                <w:lang w:val="en-US"/>
              </w:rPr>
            </w:pPr>
            <w:r w:rsidRPr="006539DC">
              <w:rPr>
                <w:b/>
                <w:i/>
                <w:lang w:val="en-US"/>
              </w:rPr>
              <w:t>DESCRIPTION OF CATEGORY</w:t>
            </w:r>
          </w:p>
        </w:tc>
        <w:tc>
          <w:tcPr>
            <w:tcW w:w="3793" w:type="dxa"/>
            <w:vAlign w:val="center"/>
          </w:tcPr>
          <w:p w14:paraId="5932B323" w14:textId="77777777" w:rsidR="0043231D" w:rsidRPr="006539DC" w:rsidRDefault="0043231D" w:rsidP="0043231D">
            <w:pPr>
              <w:jc w:val="center"/>
              <w:rPr>
                <w:b/>
                <w:i/>
                <w:lang w:val="en-US"/>
              </w:rPr>
            </w:pPr>
            <w:r w:rsidRPr="006539DC">
              <w:rPr>
                <w:b/>
                <w:i/>
                <w:lang w:val="en-US"/>
              </w:rPr>
              <w:t>NUMBER</w:t>
            </w:r>
            <w:r>
              <w:rPr>
                <w:b/>
                <w:i/>
                <w:lang w:val="en-US"/>
              </w:rPr>
              <w:t xml:space="preserve"> OF ATTENDEES PER CATEGORY</w:t>
            </w:r>
          </w:p>
        </w:tc>
      </w:tr>
      <w:tr w:rsidR="0043231D" w:rsidRPr="003A3B86" w14:paraId="02FAFEC9" w14:textId="77777777" w:rsidTr="0043231D">
        <w:trPr>
          <w:trHeight w:val="287"/>
        </w:trPr>
        <w:tc>
          <w:tcPr>
            <w:tcW w:w="1668" w:type="dxa"/>
            <w:vMerge/>
            <w:vAlign w:val="center"/>
          </w:tcPr>
          <w:p w14:paraId="242BFCE8" w14:textId="77777777" w:rsidR="0043231D" w:rsidRDefault="0043231D" w:rsidP="0043231D">
            <w:pPr>
              <w:rPr>
                <w:b/>
                <w:i/>
                <w:lang w:val="en-US"/>
              </w:rPr>
            </w:pPr>
          </w:p>
        </w:tc>
        <w:tc>
          <w:tcPr>
            <w:tcW w:w="3827" w:type="dxa"/>
          </w:tcPr>
          <w:p w14:paraId="469217EA" w14:textId="662D0122" w:rsidR="0043231D" w:rsidRDefault="0043231D" w:rsidP="0043231D">
            <w:pPr>
              <w:rPr>
                <w:lang w:val="en-US"/>
              </w:rPr>
            </w:pPr>
            <w:r>
              <w:rPr>
                <w:rFonts w:ascii="Times New Roman" w:hAnsi="Times New Roman" w:cs="Times New Roman"/>
                <w:color w:val="000000"/>
                <w:sz w:val="24"/>
                <w:szCs w:val="24"/>
                <w:lang w:val="en-US"/>
              </w:rPr>
              <w:t xml:space="preserve">19 - 24 years old, 1st year university IT students full details available at </w:t>
            </w:r>
            <w:hyperlink r:id="rId34" w:history="1">
              <w:r>
                <w:rPr>
                  <w:rFonts w:ascii="Times New Roman" w:hAnsi="Times New Roman" w:cs="Times New Roman"/>
                  <w:color w:val="1155CC"/>
                  <w:sz w:val="24"/>
                  <w:szCs w:val="24"/>
                  <w:u w:val="single" w:color="1155CC"/>
                  <w:lang w:val="en-US"/>
                </w:rPr>
                <w:t>https://docs.google.com/spreadsheets/d/1RqlmJASHTRqUjfbMtX75Z9zGwHJZHtmXIio91rmtENc/edit#gid=3</w:t>
              </w:r>
            </w:hyperlink>
          </w:p>
        </w:tc>
        <w:tc>
          <w:tcPr>
            <w:tcW w:w="3793" w:type="dxa"/>
          </w:tcPr>
          <w:p w14:paraId="6DAC385B" w14:textId="37D9B521" w:rsidR="0043231D" w:rsidRDefault="0043231D" w:rsidP="0043231D">
            <w:pPr>
              <w:jc w:val="center"/>
              <w:rPr>
                <w:lang w:val="en-US"/>
              </w:rPr>
            </w:pPr>
            <w:r>
              <w:rPr>
                <w:lang w:val="en-US"/>
              </w:rPr>
              <w:t>34</w:t>
            </w:r>
          </w:p>
        </w:tc>
      </w:tr>
      <w:tr w:rsidR="0043231D" w:rsidRPr="003A3B86" w14:paraId="1DC8E864" w14:textId="77777777" w:rsidTr="0043231D">
        <w:trPr>
          <w:trHeight w:val="287"/>
        </w:trPr>
        <w:tc>
          <w:tcPr>
            <w:tcW w:w="1668" w:type="dxa"/>
            <w:vMerge/>
            <w:vAlign w:val="center"/>
          </w:tcPr>
          <w:p w14:paraId="720D2515" w14:textId="77777777" w:rsidR="0043231D" w:rsidRDefault="0043231D" w:rsidP="0043231D">
            <w:pPr>
              <w:rPr>
                <w:b/>
                <w:i/>
                <w:lang w:val="en-US"/>
              </w:rPr>
            </w:pPr>
          </w:p>
        </w:tc>
        <w:tc>
          <w:tcPr>
            <w:tcW w:w="3827" w:type="dxa"/>
          </w:tcPr>
          <w:p w14:paraId="7D547C15" w14:textId="2841D6D2" w:rsidR="0043231D" w:rsidRDefault="0043231D" w:rsidP="0043231D">
            <w:pPr>
              <w:rPr>
                <w:lang w:val="en-US"/>
              </w:rPr>
            </w:pPr>
          </w:p>
        </w:tc>
        <w:tc>
          <w:tcPr>
            <w:tcW w:w="3793" w:type="dxa"/>
          </w:tcPr>
          <w:p w14:paraId="2D29204D" w14:textId="36067946" w:rsidR="0043231D" w:rsidRDefault="0043231D" w:rsidP="0043231D">
            <w:pPr>
              <w:jc w:val="center"/>
              <w:rPr>
                <w:lang w:val="en-US"/>
              </w:rPr>
            </w:pPr>
          </w:p>
        </w:tc>
      </w:tr>
      <w:tr w:rsidR="0043231D" w:rsidRPr="003A3B86" w14:paraId="3A053275" w14:textId="77777777" w:rsidTr="0043231D">
        <w:trPr>
          <w:trHeight w:val="287"/>
        </w:trPr>
        <w:tc>
          <w:tcPr>
            <w:tcW w:w="1668" w:type="dxa"/>
            <w:vMerge/>
            <w:vAlign w:val="center"/>
          </w:tcPr>
          <w:p w14:paraId="3F880391" w14:textId="77777777" w:rsidR="0043231D" w:rsidRDefault="0043231D" w:rsidP="0043231D">
            <w:pPr>
              <w:rPr>
                <w:b/>
                <w:i/>
                <w:lang w:val="en-US"/>
              </w:rPr>
            </w:pPr>
          </w:p>
        </w:tc>
        <w:tc>
          <w:tcPr>
            <w:tcW w:w="3827" w:type="dxa"/>
          </w:tcPr>
          <w:p w14:paraId="5FFDB734" w14:textId="5F53ADDD" w:rsidR="0043231D" w:rsidRDefault="0043231D" w:rsidP="0043231D">
            <w:pPr>
              <w:rPr>
                <w:lang w:val="en-US"/>
              </w:rPr>
            </w:pPr>
          </w:p>
        </w:tc>
        <w:tc>
          <w:tcPr>
            <w:tcW w:w="3793" w:type="dxa"/>
          </w:tcPr>
          <w:p w14:paraId="236A2474" w14:textId="31673471" w:rsidR="0043231D" w:rsidRDefault="0043231D" w:rsidP="0043231D">
            <w:pPr>
              <w:jc w:val="center"/>
              <w:rPr>
                <w:lang w:val="en-US"/>
              </w:rPr>
            </w:pPr>
          </w:p>
        </w:tc>
      </w:tr>
      <w:tr w:rsidR="0043231D" w:rsidRPr="003A3B86" w14:paraId="73300019" w14:textId="77777777" w:rsidTr="0043231D">
        <w:trPr>
          <w:trHeight w:val="287"/>
        </w:trPr>
        <w:tc>
          <w:tcPr>
            <w:tcW w:w="1668" w:type="dxa"/>
            <w:vMerge/>
            <w:vAlign w:val="center"/>
          </w:tcPr>
          <w:p w14:paraId="746D94CF" w14:textId="77777777" w:rsidR="0043231D" w:rsidRDefault="0043231D" w:rsidP="0043231D">
            <w:pPr>
              <w:rPr>
                <w:b/>
                <w:i/>
                <w:lang w:val="en-US"/>
              </w:rPr>
            </w:pPr>
          </w:p>
        </w:tc>
        <w:tc>
          <w:tcPr>
            <w:tcW w:w="3827" w:type="dxa"/>
          </w:tcPr>
          <w:p w14:paraId="2AF2AF07" w14:textId="77777777" w:rsidR="0043231D" w:rsidRDefault="0043231D" w:rsidP="0043231D">
            <w:pPr>
              <w:rPr>
                <w:lang w:val="en-US"/>
              </w:rPr>
            </w:pPr>
          </w:p>
        </w:tc>
        <w:tc>
          <w:tcPr>
            <w:tcW w:w="3793" w:type="dxa"/>
          </w:tcPr>
          <w:p w14:paraId="3B3173B0" w14:textId="77777777" w:rsidR="0043231D" w:rsidRDefault="0043231D" w:rsidP="0043231D">
            <w:pPr>
              <w:jc w:val="center"/>
              <w:rPr>
                <w:lang w:val="en-US"/>
              </w:rPr>
            </w:pPr>
          </w:p>
        </w:tc>
      </w:tr>
      <w:tr w:rsidR="0043231D" w:rsidRPr="00153BAF" w14:paraId="51D3D9BB" w14:textId="77777777" w:rsidTr="0043231D">
        <w:trPr>
          <w:trHeight w:val="287"/>
        </w:trPr>
        <w:tc>
          <w:tcPr>
            <w:tcW w:w="1668" w:type="dxa"/>
            <w:vMerge/>
            <w:vAlign w:val="center"/>
          </w:tcPr>
          <w:p w14:paraId="1380C522" w14:textId="77777777" w:rsidR="0043231D" w:rsidRDefault="0043231D" w:rsidP="0043231D">
            <w:pPr>
              <w:rPr>
                <w:b/>
                <w:i/>
                <w:lang w:val="en-US"/>
              </w:rPr>
            </w:pPr>
          </w:p>
        </w:tc>
        <w:tc>
          <w:tcPr>
            <w:tcW w:w="3827" w:type="dxa"/>
          </w:tcPr>
          <w:p w14:paraId="4E175B2E" w14:textId="77777777" w:rsidR="0043231D" w:rsidRPr="00605FBE" w:rsidRDefault="0043231D" w:rsidP="0043231D">
            <w:pPr>
              <w:spacing w:after="0"/>
              <w:jc w:val="right"/>
              <w:rPr>
                <w:b/>
                <w:i/>
                <w:lang w:val="en-US"/>
              </w:rPr>
            </w:pPr>
            <w:r w:rsidRPr="00605FBE">
              <w:rPr>
                <w:b/>
                <w:i/>
                <w:lang w:val="en-US"/>
              </w:rPr>
              <w:t>TOTAL NUMBER</w:t>
            </w:r>
            <w:r>
              <w:rPr>
                <w:b/>
                <w:i/>
                <w:lang w:val="en-US"/>
              </w:rPr>
              <w:t xml:space="preserve"> OF ATTENDEES</w:t>
            </w:r>
          </w:p>
        </w:tc>
        <w:tc>
          <w:tcPr>
            <w:tcW w:w="3793" w:type="dxa"/>
          </w:tcPr>
          <w:p w14:paraId="7111C588" w14:textId="6CADCEB0" w:rsidR="0043231D" w:rsidRPr="00605FBE" w:rsidRDefault="0043231D" w:rsidP="0043231D">
            <w:pPr>
              <w:jc w:val="center"/>
              <w:rPr>
                <w:b/>
                <w:i/>
                <w:lang w:val="en-US"/>
              </w:rPr>
            </w:pPr>
            <w:r>
              <w:rPr>
                <w:b/>
                <w:i/>
                <w:lang w:val="en-US"/>
              </w:rPr>
              <w:t>34</w:t>
            </w:r>
          </w:p>
        </w:tc>
      </w:tr>
    </w:tbl>
    <w:p w14:paraId="4754C75B" w14:textId="77777777" w:rsidR="0043231D" w:rsidRDefault="0043231D" w:rsidP="0043231D">
      <w:pPr>
        <w:widowControl w:val="0"/>
        <w:autoSpaceDE w:val="0"/>
        <w:autoSpaceDN w:val="0"/>
        <w:adjustRightInd w:val="0"/>
        <w:spacing w:after="0" w:line="240" w:lineRule="auto"/>
        <w:jc w:val="both"/>
        <w:rPr>
          <w:rFonts w:cs="Times New Roman"/>
          <w:color w:val="000000"/>
          <w:sz w:val="24"/>
          <w:szCs w:val="24"/>
          <w:lang w:val="en-US"/>
        </w:rPr>
      </w:pPr>
    </w:p>
    <w:p w14:paraId="105A9C29" w14:textId="77777777" w:rsidR="00E26809" w:rsidRDefault="00E26809" w:rsidP="0043231D">
      <w:pPr>
        <w:widowControl w:val="0"/>
        <w:autoSpaceDE w:val="0"/>
        <w:autoSpaceDN w:val="0"/>
        <w:adjustRightInd w:val="0"/>
        <w:spacing w:after="0" w:line="240" w:lineRule="auto"/>
        <w:jc w:val="both"/>
        <w:rPr>
          <w:rFonts w:ascii="Arial" w:hAnsi="Arial" w:cs="Arial"/>
          <w:color w:val="000000"/>
          <w:sz w:val="20"/>
          <w:szCs w:val="20"/>
          <w:lang w:val="en-US"/>
        </w:rPr>
      </w:pPr>
    </w:p>
    <w:p w14:paraId="4F4456E9" w14:textId="524ED7DF" w:rsidR="00E26809" w:rsidRPr="00E26809" w:rsidRDefault="00E26809" w:rsidP="00E26809">
      <w:pPr>
        <w:pStyle w:val="Heading3"/>
        <w:keepLines w:val="0"/>
        <w:numPr>
          <w:ilvl w:val="2"/>
          <w:numId w:val="0"/>
        </w:numPr>
        <w:tabs>
          <w:tab w:val="num" w:pos="862"/>
        </w:tabs>
        <w:spacing w:before="240" w:after="60" w:line="240" w:lineRule="auto"/>
        <w:rPr>
          <w:rFonts w:ascii="Times New Roman" w:hAnsi="Times New Roman" w:cs="Times New Roman"/>
          <w:b w:val="0"/>
          <w:i/>
          <w:sz w:val="24"/>
          <w:szCs w:val="24"/>
        </w:rPr>
      </w:pPr>
      <w:bookmarkStart w:id="12" w:name="_Toc315302608"/>
      <w:r w:rsidRPr="00E26809">
        <w:rPr>
          <w:rFonts w:ascii="Times New Roman" w:hAnsi="Times New Roman" w:cs="Times New Roman"/>
          <w:b w:val="0"/>
          <w:i/>
          <w:sz w:val="24"/>
          <w:szCs w:val="24"/>
        </w:rPr>
        <w:t>Open access content and practices</w:t>
      </w:r>
      <w:bookmarkEnd w:id="12"/>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943"/>
        <w:gridCol w:w="6345"/>
      </w:tblGrid>
      <w:tr w:rsidR="00E26809" w:rsidRPr="003A3B86" w14:paraId="54762D17" w14:textId="77777777" w:rsidTr="00A46963">
        <w:tc>
          <w:tcPr>
            <w:tcW w:w="2943" w:type="dxa"/>
          </w:tcPr>
          <w:p w14:paraId="7A8ED582" w14:textId="77777777" w:rsidR="00E26809" w:rsidRDefault="00E26809" w:rsidP="00BE70D4">
            <w:pPr>
              <w:rPr>
                <w:b/>
                <w:i/>
                <w:lang w:val="en-US"/>
              </w:rPr>
            </w:pPr>
            <w:r>
              <w:rPr>
                <w:b/>
                <w:i/>
                <w:lang w:val="en-US"/>
              </w:rPr>
              <w:t xml:space="preserve">DESCRIPTION OF THE ACTIVITY (Title, country/region/city and short </w:t>
            </w:r>
            <w:r>
              <w:rPr>
                <w:b/>
                <w:i/>
                <w:lang w:val="en-US"/>
              </w:rPr>
              <w:lastRenderedPageBreak/>
              <w:t>description of the scope of the activity)</w:t>
            </w:r>
          </w:p>
        </w:tc>
        <w:tc>
          <w:tcPr>
            <w:tcW w:w="6345" w:type="dxa"/>
          </w:tcPr>
          <w:p w14:paraId="7C5B4515" w14:textId="15649343" w:rsidR="00E26809" w:rsidRPr="004E49BE" w:rsidRDefault="00E26809" w:rsidP="00BE70D4">
            <w:pPr>
              <w:rPr>
                <w:lang w:val="en-GB"/>
              </w:rPr>
            </w:pPr>
            <w:r w:rsidRPr="004E49BE">
              <w:rPr>
                <w:rFonts w:cs="Arial"/>
                <w:color w:val="000000"/>
                <w:lang w:val="en-US"/>
              </w:rPr>
              <w:lastRenderedPageBreak/>
              <w:t xml:space="preserve">Ynternet.org organised a full day workshop (13.07.2015) on open access content and practices. The practical activities of the workshop were based on the Digiskills open repository. The </w:t>
            </w:r>
            <w:r w:rsidRPr="004E49BE">
              <w:rPr>
                <w:rFonts w:cs="Arial"/>
                <w:color w:val="000000"/>
                <w:lang w:val="en-US"/>
              </w:rPr>
              <w:lastRenderedPageBreak/>
              <w:t>participants were experts in social sciences, communication, anthropology and environment with teaching and informal training experience. Participants in the workshop created personal accounts in the digiskills platform, commented on its technical and navigational aspects, highlighted within the group their favourite digiskills training practices, voted and commented on them, posted open source alternatives to paying services, completed the evaluation questionnaire, prepared custom dissemination texts for the project (English and French).</w:t>
            </w:r>
          </w:p>
        </w:tc>
      </w:tr>
      <w:tr w:rsidR="00E26809" w:rsidRPr="003A3B86" w14:paraId="74BDCB67" w14:textId="77777777" w:rsidTr="00A46963">
        <w:tc>
          <w:tcPr>
            <w:tcW w:w="2943" w:type="dxa"/>
          </w:tcPr>
          <w:p w14:paraId="54ACABF0" w14:textId="77777777" w:rsidR="00E26809" w:rsidRPr="00153BAF" w:rsidRDefault="00E26809" w:rsidP="00BE70D4">
            <w:pPr>
              <w:rPr>
                <w:b/>
                <w:i/>
                <w:lang w:val="en-US"/>
              </w:rPr>
            </w:pPr>
            <w:r>
              <w:rPr>
                <w:b/>
                <w:i/>
                <w:lang w:val="en-US"/>
              </w:rPr>
              <w:lastRenderedPageBreak/>
              <w:t>SHORT REPORT AFTER THE REALISATION OF THE ACTIVITY (mainly the conclusions – resolution of the activity)</w:t>
            </w:r>
          </w:p>
        </w:tc>
        <w:tc>
          <w:tcPr>
            <w:tcW w:w="6345" w:type="dxa"/>
          </w:tcPr>
          <w:p w14:paraId="4EF5971A" w14:textId="77777777" w:rsidR="004E49BE" w:rsidRPr="004E49BE" w:rsidRDefault="004E49BE" w:rsidP="004E49BE">
            <w:pPr>
              <w:widowControl w:val="0"/>
              <w:autoSpaceDE w:val="0"/>
              <w:autoSpaceDN w:val="0"/>
              <w:adjustRightInd w:val="0"/>
              <w:spacing w:after="0" w:line="240" w:lineRule="auto"/>
              <w:jc w:val="both"/>
              <w:rPr>
                <w:rFonts w:cs="Arial"/>
                <w:color w:val="000000"/>
                <w:lang w:val="en-US"/>
              </w:rPr>
            </w:pPr>
            <w:r w:rsidRPr="004E49BE">
              <w:rPr>
                <w:rFonts w:cs="Arial"/>
                <w:color w:val="000000"/>
                <w:lang w:val="en-US"/>
              </w:rPr>
              <w:t>The participants said about the portal:</w:t>
            </w:r>
          </w:p>
          <w:p w14:paraId="54B5D1C1" w14:textId="2830C074" w:rsidR="004E49BE" w:rsidRPr="004E49BE" w:rsidRDefault="004E49BE" w:rsidP="004E49BE">
            <w:pPr>
              <w:widowControl w:val="0"/>
              <w:autoSpaceDE w:val="0"/>
              <w:autoSpaceDN w:val="0"/>
              <w:adjustRightInd w:val="0"/>
              <w:spacing w:after="0" w:line="240" w:lineRule="auto"/>
              <w:jc w:val="both"/>
              <w:rPr>
                <w:rFonts w:cs="Times New Roman"/>
                <w:color w:val="000000"/>
                <w:lang w:val="en-US"/>
              </w:rPr>
            </w:pPr>
            <w:r w:rsidRPr="004E49BE">
              <w:rPr>
                <w:rFonts w:cs="Arial"/>
                <w:color w:val="000000"/>
                <w:lang w:val="en-US"/>
              </w:rPr>
              <w:t>"In my experience Digiskills content is more likely to introduce an innovative efficiency. Efficiency because of the ratings which we can find directly above the article and not at the end. So we can decide if the selected article is to be read premium or not. Also Digiskills does not lie (which is practical).It means that when you enter a keyword, you will find none if the word doesn't appear in a register title or article. Again you don't lose any time with approximative results. It is there or it isn't. Digiskills has the answer or doesn't.”</w:t>
            </w:r>
          </w:p>
          <w:p w14:paraId="09253DBA" w14:textId="77777777" w:rsidR="00E26809" w:rsidRPr="004E49BE" w:rsidRDefault="00E26809" w:rsidP="004E49BE">
            <w:pPr>
              <w:widowControl w:val="0"/>
              <w:tabs>
                <w:tab w:val="left" w:pos="220"/>
                <w:tab w:val="left" w:pos="720"/>
              </w:tabs>
              <w:autoSpaceDE w:val="0"/>
              <w:autoSpaceDN w:val="0"/>
              <w:adjustRightInd w:val="0"/>
              <w:spacing w:after="0" w:line="240" w:lineRule="auto"/>
              <w:jc w:val="both"/>
              <w:rPr>
                <w:lang w:val="en-US"/>
              </w:rPr>
            </w:pPr>
          </w:p>
        </w:tc>
      </w:tr>
      <w:tr w:rsidR="00E26809" w:rsidRPr="003A3B86" w14:paraId="0ACE6147" w14:textId="77777777" w:rsidTr="00A46963">
        <w:tc>
          <w:tcPr>
            <w:tcW w:w="2943" w:type="dxa"/>
          </w:tcPr>
          <w:p w14:paraId="30312F85" w14:textId="77777777" w:rsidR="00E26809" w:rsidRDefault="00E26809" w:rsidP="00BE70D4">
            <w:pPr>
              <w:rPr>
                <w:b/>
                <w:i/>
                <w:lang w:val="en-US"/>
              </w:rPr>
            </w:pPr>
            <w:r>
              <w:rPr>
                <w:b/>
                <w:i/>
                <w:lang w:val="en-US"/>
              </w:rPr>
              <w:t xml:space="preserve">PHOTOS. Include any photos taken during the activity (You can include them in the box or attach them with the report). Please indicate any rights or credits for the use of the photos. </w:t>
            </w:r>
          </w:p>
        </w:tc>
        <w:tc>
          <w:tcPr>
            <w:tcW w:w="6345" w:type="dxa"/>
          </w:tcPr>
          <w:p w14:paraId="69F8D9F4" w14:textId="77777777" w:rsidR="00E26809" w:rsidRPr="004E49BE" w:rsidRDefault="00E26809" w:rsidP="00BE70D4">
            <w:pPr>
              <w:rPr>
                <w:lang w:val="en-US"/>
              </w:rPr>
            </w:pPr>
            <w:r w:rsidRPr="004E49BE">
              <w:rPr>
                <w:lang w:val="en-US"/>
              </w:rPr>
              <w:t xml:space="preserve">  N/A</w:t>
            </w:r>
          </w:p>
        </w:tc>
      </w:tr>
    </w:tbl>
    <w:p w14:paraId="25B90B6B" w14:textId="77777777" w:rsidR="00A46963" w:rsidRDefault="00A46963" w:rsidP="00A46963">
      <w:pPr>
        <w:widowControl w:val="0"/>
        <w:autoSpaceDE w:val="0"/>
        <w:autoSpaceDN w:val="0"/>
        <w:adjustRightInd w:val="0"/>
        <w:spacing w:after="0"/>
        <w:rPr>
          <w:rFonts w:ascii="Times New Roman" w:hAnsi="Times New Roman" w:cs="Times New Roman"/>
          <w:color w:val="000000"/>
          <w:sz w:val="24"/>
          <w:szCs w:val="24"/>
          <w:lang w:val="en-U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093"/>
        <w:gridCol w:w="3775"/>
        <w:gridCol w:w="2880"/>
      </w:tblGrid>
      <w:tr w:rsidR="00A46963" w14:paraId="39191E63" w14:textId="77777777" w:rsidTr="00A46963">
        <w:tblPrEx>
          <w:tblCellMar>
            <w:top w:w="0" w:type="dxa"/>
            <w:bottom w:w="0" w:type="dxa"/>
          </w:tblCellMar>
        </w:tblPrEx>
        <w:tc>
          <w:tcPr>
            <w:tcW w:w="2093" w:type="dxa"/>
            <w:vMerge w:val="restart"/>
            <w:tcMar>
              <w:top w:w="100" w:type="nil"/>
              <w:right w:w="100" w:type="nil"/>
            </w:tcMar>
            <w:vAlign w:val="center"/>
          </w:tcPr>
          <w:p w14:paraId="46F7C9F5" w14:textId="77777777" w:rsidR="00A46963" w:rsidRDefault="00A46963" w:rsidP="00A46963">
            <w:pPr>
              <w:widowControl w:val="0"/>
              <w:autoSpaceDE w:val="0"/>
              <w:autoSpaceDN w:val="0"/>
              <w:adjustRightInd w:val="0"/>
              <w:spacing w:after="0"/>
              <w:rPr>
                <w:rFonts w:ascii="Times New Roman" w:hAnsi="Times New Roman" w:cs="Times New Roman"/>
                <w:color w:val="000000"/>
                <w:sz w:val="24"/>
                <w:szCs w:val="24"/>
                <w:lang w:val="en-US"/>
              </w:rPr>
            </w:pPr>
            <w:r>
              <w:rPr>
                <w:rFonts w:ascii="Arial" w:hAnsi="Arial" w:cs="Arial"/>
                <w:b/>
                <w:bCs/>
                <w:i/>
                <w:iCs/>
                <w:color w:val="000000"/>
                <w:sz w:val="20"/>
                <w:szCs w:val="20"/>
                <w:lang w:val="en-US"/>
              </w:rPr>
              <w:t>ATTENDEES</w:t>
            </w:r>
          </w:p>
          <w:p w14:paraId="2B0B9DC9" w14:textId="77777777" w:rsidR="00A46963" w:rsidRDefault="00A46963" w:rsidP="00A46963">
            <w:pPr>
              <w:widowControl w:val="0"/>
              <w:autoSpaceDE w:val="0"/>
              <w:autoSpaceDN w:val="0"/>
              <w:adjustRightInd w:val="0"/>
              <w:spacing w:after="0"/>
              <w:ind w:right="140"/>
              <w:rPr>
                <w:rFonts w:ascii="Times New Roman" w:hAnsi="Times New Roman" w:cs="Times New Roman"/>
                <w:color w:val="000000"/>
                <w:sz w:val="24"/>
                <w:szCs w:val="24"/>
                <w:lang w:val="en-US"/>
              </w:rPr>
            </w:pPr>
            <w:r>
              <w:rPr>
                <w:rFonts w:ascii="Arial" w:hAnsi="Arial" w:cs="Arial"/>
                <w:b/>
                <w:bCs/>
                <w:i/>
                <w:iCs/>
                <w:color w:val="000000"/>
                <w:sz w:val="20"/>
                <w:szCs w:val="20"/>
                <w:lang w:val="en-US"/>
              </w:rPr>
              <w:t>(by category, e.g. teachers, students, policy makers)</w:t>
            </w:r>
          </w:p>
        </w:tc>
        <w:tc>
          <w:tcPr>
            <w:tcW w:w="3775" w:type="dxa"/>
            <w:tcMar>
              <w:top w:w="100" w:type="nil"/>
              <w:right w:w="100" w:type="nil"/>
            </w:tcMar>
            <w:vAlign w:val="center"/>
          </w:tcPr>
          <w:p w14:paraId="77B1036E" w14:textId="77777777" w:rsidR="00A46963" w:rsidRDefault="00A46963">
            <w:pPr>
              <w:widowControl w:val="0"/>
              <w:autoSpaceDE w:val="0"/>
              <w:autoSpaceDN w:val="0"/>
              <w:adjustRightInd w:val="0"/>
              <w:spacing w:after="0"/>
              <w:ind w:left="140" w:right="140"/>
              <w:jc w:val="center"/>
              <w:rPr>
                <w:rFonts w:ascii="Times New Roman" w:hAnsi="Times New Roman" w:cs="Times New Roman"/>
                <w:color w:val="000000"/>
                <w:sz w:val="24"/>
                <w:szCs w:val="24"/>
                <w:lang w:val="en-US"/>
              </w:rPr>
            </w:pPr>
            <w:r>
              <w:rPr>
                <w:rFonts w:ascii="Arial" w:hAnsi="Arial" w:cs="Arial"/>
                <w:b/>
                <w:bCs/>
                <w:i/>
                <w:iCs/>
                <w:color w:val="000000"/>
                <w:sz w:val="20"/>
                <w:szCs w:val="20"/>
                <w:lang w:val="en-US"/>
              </w:rPr>
              <w:t>DESCRIPTION OF CATEGORY</w:t>
            </w:r>
          </w:p>
        </w:tc>
        <w:tc>
          <w:tcPr>
            <w:tcW w:w="2880" w:type="dxa"/>
            <w:tcMar>
              <w:top w:w="100" w:type="nil"/>
              <w:right w:w="100" w:type="nil"/>
            </w:tcMar>
            <w:vAlign w:val="center"/>
          </w:tcPr>
          <w:p w14:paraId="5CDD83E0" w14:textId="77777777" w:rsidR="00A46963" w:rsidRDefault="00A46963">
            <w:pPr>
              <w:widowControl w:val="0"/>
              <w:autoSpaceDE w:val="0"/>
              <w:autoSpaceDN w:val="0"/>
              <w:adjustRightInd w:val="0"/>
              <w:spacing w:after="0"/>
              <w:ind w:left="140" w:right="140"/>
              <w:jc w:val="center"/>
              <w:rPr>
                <w:rFonts w:ascii="Times New Roman" w:hAnsi="Times New Roman" w:cs="Times New Roman"/>
                <w:color w:val="000000"/>
                <w:sz w:val="24"/>
                <w:szCs w:val="24"/>
                <w:lang w:val="en-US"/>
              </w:rPr>
            </w:pPr>
            <w:r>
              <w:rPr>
                <w:rFonts w:ascii="Arial" w:hAnsi="Arial" w:cs="Arial"/>
                <w:b/>
                <w:bCs/>
                <w:i/>
                <w:iCs/>
                <w:color w:val="000000"/>
                <w:sz w:val="20"/>
                <w:szCs w:val="20"/>
                <w:lang w:val="en-US"/>
              </w:rPr>
              <w:t>NUMBER OF ATTENDEES PER CATEGORY</w:t>
            </w:r>
          </w:p>
        </w:tc>
      </w:tr>
      <w:tr w:rsidR="00A46963" w14:paraId="143F9158" w14:textId="77777777" w:rsidTr="00A46963">
        <w:tblPrEx>
          <w:tblCellMar>
            <w:top w:w="0" w:type="dxa"/>
            <w:bottom w:w="0" w:type="dxa"/>
          </w:tblCellMar>
        </w:tblPrEx>
        <w:tc>
          <w:tcPr>
            <w:tcW w:w="2093" w:type="dxa"/>
            <w:vMerge/>
            <w:tcMar>
              <w:top w:w="100" w:type="nil"/>
              <w:right w:w="100" w:type="nil"/>
            </w:tcMar>
            <w:vAlign w:val="center"/>
          </w:tcPr>
          <w:p w14:paraId="13AF9907" w14:textId="77777777" w:rsidR="00A46963" w:rsidRDefault="00A46963">
            <w:pPr>
              <w:widowControl w:val="0"/>
              <w:autoSpaceDE w:val="0"/>
              <w:autoSpaceDN w:val="0"/>
              <w:adjustRightInd w:val="0"/>
              <w:spacing w:after="0"/>
              <w:ind w:left="140" w:right="140"/>
              <w:rPr>
                <w:rFonts w:ascii="Times New Roman" w:hAnsi="Times New Roman" w:cs="Times New Roman"/>
                <w:color w:val="000000"/>
                <w:sz w:val="24"/>
                <w:szCs w:val="24"/>
                <w:lang w:val="en-US"/>
              </w:rPr>
            </w:pPr>
          </w:p>
        </w:tc>
        <w:tc>
          <w:tcPr>
            <w:tcW w:w="3775" w:type="dxa"/>
            <w:tcMar>
              <w:top w:w="100" w:type="nil"/>
              <w:right w:w="100" w:type="nil"/>
            </w:tcMar>
            <w:vAlign w:val="center"/>
          </w:tcPr>
          <w:p w14:paraId="528E6BF2" w14:textId="77777777" w:rsidR="00A46963" w:rsidRDefault="00A46963">
            <w:pPr>
              <w:widowControl w:val="0"/>
              <w:autoSpaceDE w:val="0"/>
              <w:autoSpaceDN w:val="0"/>
              <w:adjustRightInd w:val="0"/>
              <w:spacing w:after="0"/>
              <w:ind w:left="140" w:right="140"/>
              <w:rPr>
                <w:rFonts w:ascii="Times New Roman" w:hAnsi="Times New Roman" w:cs="Times New Roman"/>
                <w:color w:val="000000"/>
                <w:sz w:val="24"/>
                <w:szCs w:val="24"/>
                <w:lang w:val="en-US"/>
              </w:rPr>
            </w:pPr>
            <w:r>
              <w:rPr>
                <w:rFonts w:ascii="Arial" w:hAnsi="Arial" w:cs="Arial"/>
                <w:color w:val="000000"/>
                <w:sz w:val="20"/>
                <w:szCs w:val="20"/>
                <w:lang w:val="en-US"/>
              </w:rPr>
              <w:t xml:space="preserve"> Teachers</w:t>
            </w:r>
          </w:p>
        </w:tc>
        <w:tc>
          <w:tcPr>
            <w:tcW w:w="2880" w:type="dxa"/>
            <w:tcMar>
              <w:top w:w="100" w:type="nil"/>
              <w:right w:w="100" w:type="nil"/>
            </w:tcMar>
            <w:vAlign w:val="center"/>
          </w:tcPr>
          <w:p w14:paraId="3CD00AEA" w14:textId="77777777" w:rsidR="00A46963" w:rsidRDefault="00A46963">
            <w:pPr>
              <w:widowControl w:val="0"/>
              <w:autoSpaceDE w:val="0"/>
              <w:autoSpaceDN w:val="0"/>
              <w:adjustRightInd w:val="0"/>
              <w:spacing w:after="0"/>
              <w:ind w:left="140" w:right="140"/>
              <w:jc w:val="center"/>
              <w:rPr>
                <w:rFonts w:ascii="Times New Roman" w:hAnsi="Times New Roman" w:cs="Times New Roman"/>
                <w:color w:val="000000"/>
                <w:sz w:val="24"/>
                <w:szCs w:val="24"/>
                <w:lang w:val="en-US"/>
              </w:rPr>
            </w:pPr>
            <w:r>
              <w:rPr>
                <w:rFonts w:ascii="Arial" w:hAnsi="Arial" w:cs="Arial"/>
                <w:color w:val="000000"/>
                <w:sz w:val="20"/>
                <w:szCs w:val="20"/>
                <w:lang w:val="en-US"/>
              </w:rPr>
              <w:t xml:space="preserve"> 4</w:t>
            </w:r>
          </w:p>
        </w:tc>
      </w:tr>
      <w:tr w:rsidR="00A46963" w14:paraId="27341500" w14:textId="77777777" w:rsidTr="00A46963">
        <w:tblPrEx>
          <w:tblCellMar>
            <w:top w:w="0" w:type="dxa"/>
            <w:bottom w:w="0" w:type="dxa"/>
          </w:tblCellMar>
        </w:tblPrEx>
        <w:tc>
          <w:tcPr>
            <w:tcW w:w="2093" w:type="dxa"/>
            <w:vMerge/>
            <w:tcMar>
              <w:top w:w="100" w:type="nil"/>
              <w:right w:w="100" w:type="nil"/>
            </w:tcMar>
            <w:vAlign w:val="center"/>
          </w:tcPr>
          <w:p w14:paraId="65B7AABE" w14:textId="77777777" w:rsidR="00A46963" w:rsidRDefault="00A46963">
            <w:pPr>
              <w:widowControl w:val="0"/>
              <w:autoSpaceDE w:val="0"/>
              <w:autoSpaceDN w:val="0"/>
              <w:adjustRightInd w:val="0"/>
              <w:spacing w:after="0"/>
              <w:ind w:left="140" w:right="140"/>
              <w:rPr>
                <w:rFonts w:ascii="Times New Roman" w:hAnsi="Times New Roman" w:cs="Times New Roman"/>
                <w:color w:val="000000"/>
                <w:sz w:val="24"/>
                <w:szCs w:val="24"/>
                <w:lang w:val="en-US"/>
              </w:rPr>
            </w:pPr>
          </w:p>
        </w:tc>
        <w:tc>
          <w:tcPr>
            <w:tcW w:w="3775" w:type="dxa"/>
            <w:tcMar>
              <w:top w:w="100" w:type="nil"/>
              <w:right w:w="100" w:type="nil"/>
            </w:tcMar>
            <w:vAlign w:val="center"/>
          </w:tcPr>
          <w:p w14:paraId="521E29B1" w14:textId="77777777" w:rsidR="00A46963" w:rsidRDefault="00A46963">
            <w:pPr>
              <w:widowControl w:val="0"/>
              <w:autoSpaceDE w:val="0"/>
              <w:autoSpaceDN w:val="0"/>
              <w:adjustRightInd w:val="0"/>
              <w:spacing w:after="0"/>
              <w:ind w:left="140" w:right="140"/>
              <w:rPr>
                <w:rFonts w:ascii="Times New Roman" w:hAnsi="Times New Roman" w:cs="Times New Roman"/>
                <w:color w:val="000000"/>
                <w:sz w:val="24"/>
                <w:szCs w:val="24"/>
                <w:lang w:val="en-US"/>
              </w:rPr>
            </w:pPr>
            <w:r>
              <w:rPr>
                <w:rFonts w:ascii="Arial" w:hAnsi="Arial" w:cs="Arial"/>
                <w:color w:val="000000"/>
                <w:sz w:val="20"/>
                <w:szCs w:val="20"/>
                <w:lang w:val="en-US"/>
              </w:rPr>
              <w:t xml:space="preserve"> Experts in education and ICT</w:t>
            </w:r>
          </w:p>
        </w:tc>
        <w:tc>
          <w:tcPr>
            <w:tcW w:w="2880" w:type="dxa"/>
            <w:tcMar>
              <w:top w:w="100" w:type="nil"/>
              <w:right w:w="100" w:type="nil"/>
            </w:tcMar>
            <w:vAlign w:val="center"/>
          </w:tcPr>
          <w:p w14:paraId="6A325001" w14:textId="77777777" w:rsidR="00A46963" w:rsidRDefault="00A46963">
            <w:pPr>
              <w:widowControl w:val="0"/>
              <w:autoSpaceDE w:val="0"/>
              <w:autoSpaceDN w:val="0"/>
              <w:adjustRightInd w:val="0"/>
              <w:spacing w:after="0"/>
              <w:ind w:left="140" w:right="140"/>
              <w:jc w:val="center"/>
              <w:rPr>
                <w:rFonts w:ascii="Times New Roman" w:hAnsi="Times New Roman" w:cs="Times New Roman"/>
                <w:color w:val="000000"/>
                <w:sz w:val="24"/>
                <w:szCs w:val="24"/>
                <w:lang w:val="en-US"/>
              </w:rPr>
            </w:pPr>
            <w:r>
              <w:rPr>
                <w:rFonts w:ascii="Arial" w:hAnsi="Arial" w:cs="Arial"/>
                <w:color w:val="000000"/>
                <w:sz w:val="20"/>
                <w:szCs w:val="20"/>
                <w:lang w:val="en-US"/>
              </w:rPr>
              <w:t xml:space="preserve"> 6</w:t>
            </w:r>
          </w:p>
        </w:tc>
      </w:tr>
      <w:tr w:rsidR="00A46963" w14:paraId="3D104CC4" w14:textId="77777777" w:rsidTr="00A46963">
        <w:tblPrEx>
          <w:tblCellMar>
            <w:top w:w="0" w:type="dxa"/>
            <w:bottom w:w="0" w:type="dxa"/>
          </w:tblCellMar>
        </w:tblPrEx>
        <w:tc>
          <w:tcPr>
            <w:tcW w:w="2093" w:type="dxa"/>
            <w:vMerge/>
            <w:tcMar>
              <w:top w:w="100" w:type="nil"/>
              <w:right w:w="100" w:type="nil"/>
            </w:tcMar>
            <w:vAlign w:val="center"/>
          </w:tcPr>
          <w:p w14:paraId="1416644A" w14:textId="77777777" w:rsidR="00A46963" w:rsidRDefault="00A46963">
            <w:pPr>
              <w:widowControl w:val="0"/>
              <w:autoSpaceDE w:val="0"/>
              <w:autoSpaceDN w:val="0"/>
              <w:adjustRightInd w:val="0"/>
              <w:spacing w:after="0"/>
              <w:ind w:left="140" w:right="140"/>
              <w:rPr>
                <w:rFonts w:ascii="Times New Roman" w:hAnsi="Times New Roman" w:cs="Times New Roman"/>
                <w:color w:val="000000"/>
                <w:sz w:val="24"/>
                <w:szCs w:val="24"/>
                <w:lang w:val="en-US"/>
              </w:rPr>
            </w:pPr>
          </w:p>
        </w:tc>
        <w:tc>
          <w:tcPr>
            <w:tcW w:w="3775" w:type="dxa"/>
            <w:tcMar>
              <w:top w:w="100" w:type="nil"/>
              <w:right w:w="100" w:type="nil"/>
            </w:tcMar>
            <w:vAlign w:val="center"/>
          </w:tcPr>
          <w:p w14:paraId="3A1222B5" w14:textId="77777777" w:rsidR="00A46963" w:rsidRDefault="00A46963">
            <w:pPr>
              <w:widowControl w:val="0"/>
              <w:autoSpaceDE w:val="0"/>
              <w:autoSpaceDN w:val="0"/>
              <w:adjustRightInd w:val="0"/>
              <w:spacing w:after="0"/>
              <w:ind w:left="140" w:right="140"/>
              <w:rPr>
                <w:rFonts w:ascii="Times New Roman" w:hAnsi="Times New Roman" w:cs="Times New Roman"/>
                <w:color w:val="000000"/>
                <w:sz w:val="24"/>
                <w:szCs w:val="24"/>
                <w:lang w:val="en-US"/>
              </w:rPr>
            </w:pPr>
            <w:r>
              <w:rPr>
                <w:rFonts w:ascii="Arial" w:hAnsi="Arial" w:cs="Arial"/>
                <w:b/>
                <w:bCs/>
                <w:i/>
                <w:iCs/>
                <w:color w:val="000000"/>
                <w:sz w:val="20"/>
                <w:szCs w:val="20"/>
                <w:lang w:val="en-US"/>
              </w:rPr>
              <w:t>TOTAL NUMBER OF ATTENDEES</w:t>
            </w:r>
          </w:p>
        </w:tc>
        <w:tc>
          <w:tcPr>
            <w:tcW w:w="2880" w:type="dxa"/>
            <w:tcMar>
              <w:top w:w="100" w:type="nil"/>
              <w:right w:w="100" w:type="nil"/>
            </w:tcMar>
            <w:vAlign w:val="center"/>
          </w:tcPr>
          <w:p w14:paraId="64CA3997" w14:textId="77777777" w:rsidR="00A46963" w:rsidRDefault="00A46963">
            <w:pPr>
              <w:widowControl w:val="0"/>
              <w:autoSpaceDE w:val="0"/>
              <w:autoSpaceDN w:val="0"/>
              <w:adjustRightInd w:val="0"/>
              <w:spacing w:after="0"/>
              <w:ind w:left="140" w:right="140"/>
              <w:jc w:val="center"/>
              <w:rPr>
                <w:rFonts w:ascii="Times New Roman" w:hAnsi="Times New Roman" w:cs="Times New Roman"/>
                <w:color w:val="000000"/>
                <w:sz w:val="24"/>
                <w:szCs w:val="24"/>
                <w:lang w:val="en-US"/>
              </w:rPr>
            </w:pPr>
            <w:r>
              <w:rPr>
                <w:rFonts w:ascii="Arial" w:hAnsi="Arial" w:cs="Arial"/>
                <w:b/>
                <w:bCs/>
                <w:i/>
                <w:iCs/>
                <w:color w:val="000000"/>
                <w:sz w:val="20"/>
                <w:szCs w:val="20"/>
                <w:lang w:val="en-US"/>
              </w:rPr>
              <w:t>10</w:t>
            </w:r>
          </w:p>
        </w:tc>
      </w:tr>
    </w:tbl>
    <w:p w14:paraId="224A32F9" w14:textId="77777777" w:rsidR="00E26809" w:rsidRDefault="00E26809" w:rsidP="00E26809">
      <w:pPr>
        <w:widowControl w:val="0"/>
        <w:autoSpaceDE w:val="0"/>
        <w:autoSpaceDN w:val="0"/>
        <w:adjustRightInd w:val="0"/>
        <w:spacing w:after="0" w:line="240" w:lineRule="auto"/>
        <w:jc w:val="both"/>
        <w:rPr>
          <w:rFonts w:cs="Times New Roman"/>
          <w:color w:val="000000"/>
          <w:sz w:val="24"/>
          <w:szCs w:val="24"/>
          <w:lang w:val="en-US"/>
        </w:rPr>
      </w:pPr>
    </w:p>
    <w:p w14:paraId="7F259B12" w14:textId="77777777" w:rsidR="00E26809" w:rsidRDefault="00E26809" w:rsidP="0043231D">
      <w:pPr>
        <w:widowControl w:val="0"/>
        <w:autoSpaceDE w:val="0"/>
        <w:autoSpaceDN w:val="0"/>
        <w:adjustRightInd w:val="0"/>
        <w:spacing w:after="0" w:line="240" w:lineRule="auto"/>
        <w:jc w:val="both"/>
        <w:rPr>
          <w:rFonts w:ascii="Arial" w:hAnsi="Arial" w:cs="Arial"/>
          <w:color w:val="000000"/>
          <w:sz w:val="20"/>
          <w:szCs w:val="20"/>
          <w:lang w:val="en-US"/>
        </w:rPr>
      </w:pPr>
    </w:p>
    <w:p w14:paraId="4F454824" w14:textId="046CF500" w:rsidR="00BE70D4" w:rsidRPr="00BE70D4" w:rsidRDefault="00BE70D4" w:rsidP="00BE70D4">
      <w:pPr>
        <w:pStyle w:val="Heading3"/>
        <w:keepLines w:val="0"/>
        <w:numPr>
          <w:ilvl w:val="2"/>
          <w:numId w:val="0"/>
        </w:numPr>
        <w:tabs>
          <w:tab w:val="num" w:pos="862"/>
        </w:tabs>
        <w:spacing w:before="240" w:after="60" w:line="240" w:lineRule="auto"/>
        <w:rPr>
          <w:rFonts w:ascii="Times New Roman" w:hAnsi="Times New Roman" w:cs="Times New Roman"/>
          <w:b w:val="0"/>
          <w:i/>
          <w:sz w:val="24"/>
          <w:szCs w:val="24"/>
        </w:rPr>
      </w:pPr>
      <w:bookmarkStart w:id="13" w:name="_Toc315302609"/>
      <w:r w:rsidRPr="00BE70D4">
        <w:rPr>
          <w:rFonts w:ascii="Times New Roman" w:hAnsi="Times New Roman" w:cs="Times New Roman"/>
          <w:b w:val="0"/>
          <w:i/>
          <w:sz w:val="24"/>
          <w:szCs w:val="24"/>
        </w:rPr>
        <w:t>eCulture training for trainers</w:t>
      </w:r>
      <w:bookmarkEnd w:id="13"/>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943"/>
        <w:gridCol w:w="6345"/>
      </w:tblGrid>
      <w:tr w:rsidR="00BE70D4" w:rsidRPr="003A3B86" w14:paraId="68D49A34" w14:textId="77777777" w:rsidTr="00BE70D4">
        <w:tc>
          <w:tcPr>
            <w:tcW w:w="2943" w:type="dxa"/>
          </w:tcPr>
          <w:p w14:paraId="1748D4EF" w14:textId="77777777" w:rsidR="00BE70D4" w:rsidRDefault="00BE70D4" w:rsidP="00BE70D4">
            <w:pPr>
              <w:rPr>
                <w:b/>
                <w:i/>
                <w:lang w:val="en-US"/>
              </w:rPr>
            </w:pPr>
            <w:r>
              <w:rPr>
                <w:b/>
                <w:i/>
                <w:lang w:val="en-US"/>
              </w:rPr>
              <w:t>DESCRIPTION OF THE ACTIVITY (Title, country/region/city and short description of the scope of the activity)</w:t>
            </w:r>
          </w:p>
        </w:tc>
        <w:tc>
          <w:tcPr>
            <w:tcW w:w="6345" w:type="dxa"/>
          </w:tcPr>
          <w:p w14:paraId="6A9CF042" w14:textId="129F9856" w:rsidR="00BE70D4" w:rsidRPr="00001AFD" w:rsidRDefault="00BE70D4" w:rsidP="00BE70D4">
            <w:pPr>
              <w:widowControl w:val="0"/>
              <w:autoSpaceDE w:val="0"/>
              <w:autoSpaceDN w:val="0"/>
              <w:adjustRightInd w:val="0"/>
              <w:spacing w:after="0" w:line="240" w:lineRule="auto"/>
              <w:jc w:val="both"/>
              <w:rPr>
                <w:rFonts w:cs="Times New Roman"/>
                <w:color w:val="000000"/>
                <w:lang w:val="en-US"/>
              </w:rPr>
            </w:pPr>
            <w:r w:rsidRPr="00001AFD">
              <w:rPr>
                <w:rFonts w:cs="Times New Roman"/>
                <w:color w:val="000000"/>
                <w:lang w:val="en-US"/>
              </w:rPr>
              <w:t xml:space="preserve">Ynternet.org organized a workshop in Geneva, Switzerland </w:t>
            </w:r>
            <w:r w:rsidR="007624E5" w:rsidRPr="00001AFD">
              <w:rPr>
                <w:rFonts w:cs="Times New Roman"/>
                <w:color w:val="000000"/>
                <w:lang w:val="en-US"/>
              </w:rPr>
              <w:t>on</w:t>
            </w:r>
          </w:p>
          <w:p w14:paraId="21B9FB4E" w14:textId="77777777" w:rsidR="00BE70D4" w:rsidRPr="00001AFD" w:rsidRDefault="00BE70D4" w:rsidP="00BE70D4">
            <w:pPr>
              <w:widowControl w:val="0"/>
              <w:autoSpaceDE w:val="0"/>
              <w:autoSpaceDN w:val="0"/>
              <w:adjustRightInd w:val="0"/>
              <w:spacing w:after="0" w:line="240" w:lineRule="auto"/>
              <w:jc w:val="both"/>
              <w:rPr>
                <w:rFonts w:cs="Times New Roman"/>
                <w:color w:val="000000"/>
                <w:lang w:val="en-US"/>
              </w:rPr>
            </w:pPr>
            <w:r w:rsidRPr="00001AFD">
              <w:rPr>
                <w:rFonts w:cs="Times New Roman"/>
                <w:color w:val="000000"/>
                <w:lang w:val="en-US"/>
              </w:rPr>
              <w:t xml:space="preserve">14 April 2014 </w:t>
            </w:r>
          </w:p>
          <w:p w14:paraId="048C42CC" w14:textId="5B40A446" w:rsidR="00BE70D4" w:rsidRPr="00001AFD" w:rsidRDefault="00BE70D4" w:rsidP="00BE70D4">
            <w:pPr>
              <w:widowControl w:val="0"/>
              <w:autoSpaceDE w:val="0"/>
              <w:autoSpaceDN w:val="0"/>
              <w:adjustRightInd w:val="0"/>
              <w:spacing w:after="0" w:line="240" w:lineRule="auto"/>
              <w:jc w:val="both"/>
              <w:rPr>
                <w:rFonts w:cs="Times New Roman"/>
                <w:color w:val="000000"/>
                <w:lang w:val="en-US"/>
              </w:rPr>
            </w:pPr>
          </w:p>
          <w:p w14:paraId="44F5B804" w14:textId="77777777" w:rsidR="00BE70D4" w:rsidRPr="00001AFD" w:rsidRDefault="00BE70D4" w:rsidP="00BE70D4">
            <w:pPr>
              <w:widowControl w:val="0"/>
              <w:autoSpaceDE w:val="0"/>
              <w:autoSpaceDN w:val="0"/>
              <w:adjustRightInd w:val="0"/>
              <w:spacing w:after="0" w:line="240" w:lineRule="auto"/>
              <w:jc w:val="both"/>
              <w:rPr>
                <w:rFonts w:cs="Times New Roman"/>
                <w:color w:val="000000"/>
                <w:lang w:val="en-US"/>
              </w:rPr>
            </w:pPr>
            <w:r w:rsidRPr="00001AFD">
              <w:rPr>
                <w:rFonts w:cs="Times New Roman"/>
                <w:color w:val="000000"/>
                <w:lang w:val="en-US"/>
              </w:rPr>
              <w:t>The main aim was to present collaborative online skills to university trainers on eCulture issues with an emphasis on wiki practices and open lisences</w:t>
            </w:r>
            <w:r w:rsidR="007624E5" w:rsidRPr="00001AFD">
              <w:rPr>
                <w:rFonts w:cs="Times New Roman"/>
                <w:color w:val="000000"/>
                <w:lang w:val="en-US"/>
              </w:rPr>
              <w:t xml:space="preserve">. </w:t>
            </w:r>
          </w:p>
          <w:p w14:paraId="0FA3E726" w14:textId="77777777" w:rsidR="007624E5" w:rsidRPr="00001AFD" w:rsidRDefault="007624E5" w:rsidP="00BE70D4">
            <w:pPr>
              <w:widowControl w:val="0"/>
              <w:autoSpaceDE w:val="0"/>
              <w:autoSpaceDN w:val="0"/>
              <w:adjustRightInd w:val="0"/>
              <w:spacing w:after="0" w:line="240" w:lineRule="auto"/>
              <w:jc w:val="both"/>
              <w:rPr>
                <w:rFonts w:cs="Times New Roman"/>
                <w:color w:val="000000"/>
                <w:lang w:val="en-US"/>
              </w:rPr>
            </w:pPr>
          </w:p>
          <w:p w14:paraId="64DBF69D" w14:textId="77777777" w:rsidR="00BE70D4" w:rsidRPr="00001AFD" w:rsidRDefault="007624E5" w:rsidP="00A45725">
            <w:pPr>
              <w:widowControl w:val="0"/>
              <w:autoSpaceDE w:val="0"/>
              <w:autoSpaceDN w:val="0"/>
              <w:adjustRightInd w:val="0"/>
              <w:spacing w:after="0" w:line="240" w:lineRule="auto"/>
              <w:jc w:val="both"/>
              <w:rPr>
                <w:rFonts w:cs="Times New Roman"/>
                <w:color w:val="000000"/>
                <w:lang w:val="en-US"/>
              </w:rPr>
            </w:pPr>
            <w:r w:rsidRPr="00001AFD">
              <w:rPr>
                <w:rFonts w:cs="Times New Roman"/>
                <w:color w:val="000000"/>
                <w:lang w:val="en-US"/>
              </w:rPr>
              <w:lastRenderedPageBreak/>
              <w:t>The duration of the workshop was</w:t>
            </w:r>
            <w:r w:rsidR="00A45725" w:rsidRPr="00001AFD">
              <w:rPr>
                <w:rFonts w:cs="Times New Roman"/>
                <w:color w:val="000000"/>
                <w:lang w:val="en-US"/>
              </w:rPr>
              <w:t xml:space="preserve"> </w:t>
            </w:r>
            <w:r w:rsidR="00BE70D4" w:rsidRPr="00001AFD">
              <w:rPr>
                <w:rFonts w:cs="Times New Roman"/>
                <w:color w:val="000000"/>
                <w:lang w:val="en-US"/>
              </w:rPr>
              <w:t>3 hours</w:t>
            </w:r>
          </w:p>
          <w:p w14:paraId="6590CB16" w14:textId="77777777" w:rsidR="00001AFD" w:rsidRPr="00001AFD" w:rsidRDefault="00001AFD" w:rsidP="00001AFD">
            <w:pPr>
              <w:widowControl w:val="0"/>
              <w:autoSpaceDE w:val="0"/>
              <w:autoSpaceDN w:val="0"/>
              <w:adjustRightInd w:val="0"/>
              <w:spacing w:after="0" w:line="240" w:lineRule="auto"/>
              <w:jc w:val="both"/>
              <w:rPr>
                <w:rFonts w:cs="Times New Roman"/>
                <w:color w:val="000000"/>
                <w:lang w:val="en-US"/>
              </w:rPr>
            </w:pPr>
            <w:r w:rsidRPr="00001AFD">
              <w:rPr>
                <w:rFonts w:cs="Times New Roman"/>
                <w:color w:val="000000"/>
                <w:lang w:val="en-US"/>
              </w:rPr>
              <w:t xml:space="preserve">Participants were asked, before the meeting to: </w:t>
            </w:r>
          </w:p>
          <w:p w14:paraId="7ECBF3F7" w14:textId="77777777" w:rsidR="00001AFD" w:rsidRPr="00001AFD" w:rsidRDefault="00001AFD" w:rsidP="00001AFD">
            <w:pPr>
              <w:widowControl w:val="0"/>
              <w:autoSpaceDE w:val="0"/>
              <w:autoSpaceDN w:val="0"/>
              <w:adjustRightInd w:val="0"/>
              <w:spacing w:after="0" w:line="240" w:lineRule="auto"/>
              <w:jc w:val="both"/>
              <w:rPr>
                <w:rFonts w:cs="Times New Roman"/>
                <w:color w:val="000000"/>
                <w:lang w:val="en-US"/>
              </w:rPr>
            </w:pPr>
            <w:r w:rsidRPr="00001AFD">
              <w:rPr>
                <w:rFonts w:cs="Times New Roman"/>
                <w:color w:val="000000"/>
                <w:lang w:val="en-US"/>
              </w:rPr>
              <w:t xml:space="preserve">a) bring along their laptop, </w:t>
            </w:r>
          </w:p>
          <w:p w14:paraId="715B36ED" w14:textId="77777777" w:rsidR="00001AFD" w:rsidRPr="00001AFD" w:rsidRDefault="00001AFD" w:rsidP="00001AFD">
            <w:pPr>
              <w:widowControl w:val="0"/>
              <w:autoSpaceDE w:val="0"/>
              <w:autoSpaceDN w:val="0"/>
              <w:adjustRightInd w:val="0"/>
              <w:spacing w:after="0" w:line="240" w:lineRule="auto"/>
              <w:jc w:val="both"/>
              <w:rPr>
                <w:rFonts w:cs="Times New Roman"/>
                <w:color w:val="000000"/>
                <w:lang w:val="en-US"/>
              </w:rPr>
            </w:pPr>
            <w:r w:rsidRPr="00001AFD">
              <w:rPr>
                <w:rFonts w:cs="Times New Roman"/>
                <w:color w:val="000000"/>
                <w:lang w:val="en-US"/>
              </w:rPr>
              <w:t xml:space="preserve">b) prepare indicative material for licensing under a creative commons license (ex. document, presentation, web site. </w:t>
            </w:r>
          </w:p>
          <w:p w14:paraId="53570706" w14:textId="77777777" w:rsidR="00001AFD" w:rsidRPr="00001AFD" w:rsidRDefault="00001AFD" w:rsidP="00001AFD">
            <w:pPr>
              <w:widowControl w:val="0"/>
              <w:autoSpaceDE w:val="0"/>
              <w:autoSpaceDN w:val="0"/>
              <w:adjustRightInd w:val="0"/>
              <w:spacing w:after="0" w:line="240" w:lineRule="auto"/>
              <w:jc w:val="both"/>
              <w:rPr>
                <w:rFonts w:cs="Times New Roman"/>
                <w:color w:val="000000"/>
                <w:lang w:val="en-US"/>
              </w:rPr>
            </w:pPr>
            <w:r w:rsidRPr="00001AFD">
              <w:rPr>
                <w:rFonts w:cs="Times New Roman"/>
                <w:color w:val="000000"/>
                <w:lang w:val="en-US"/>
              </w:rPr>
              <w:t>The goal of the meeting was to combine theoretical wiki culture aspects of open licensing with practical examples.</w:t>
            </w:r>
          </w:p>
          <w:p w14:paraId="65E8A400" w14:textId="77777777" w:rsidR="00001AFD" w:rsidRPr="00001AFD" w:rsidRDefault="00001AFD" w:rsidP="00001AFD">
            <w:pPr>
              <w:widowControl w:val="0"/>
              <w:autoSpaceDE w:val="0"/>
              <w:autoSpaceDN w:val="0"/>
              <w:adjustRightInd w:val="0"/>
              <w:spacing w:after="0" w:line="240" w:lineRule="auto"/>
              <w:jc w:val="both"/>
              <w:rPr>
                <w:rFonts w:cs="Times New Roman"/>
                <w:color w:val="000080"/>
                <w:lang w:val="en-US"/>
              </w:rPr>
            </w:pPr>
          </w:p>
          <w:p w14:paraId="28E86F31" w14:textId="77777777" w:rsidR="00001AFD" w:rsidRPr="00001AFD" w:rsidRDefault="00001AFD" w:rsidP="00001AFD">
            <w:pPr>
              <w:widowControl w:val="0"/>
              <w:autoSpaceDE w:val="0"/>
              <w:autoSpaceDN w:val="0"/>
              <w:adjustRightInd w:val="0"/>
              <w:spacing w:after="0" w:line="240" w:lineRule="auto"/>
              <w:jc w:val="both"/>
              <w:rPr>
                <w:rFonts w:cs="Times New Roman"/>
                <w:color w:val="000000"/>
                <w:lang w:val="en-US"/>
              </w:rPr>
            </w:pPr>
            <w:r w:rsidRPr="00001AFD">
              <w:rPr>
                <w:rFonts w:cs="Times New Roman"/>
                <w:color w:val="000000"/>
                <w:lang w:val="en-US"/>
              </w:rPr>
              <w:t>The profile of participants varied in terms of competences and institutions. In terms of professional activities, participants are teaching as professors in departments including: social, information technologies, visual arts, finance, engineering, physics and marketing studies. Other professional activities include music industry associate (in China) and network programmers.</w:t>
            </w:r>
          </w:p>
          <w:p w14:paraId="77FE6072" w14:textId="77777777" w:rsidR="00001AFD" w:rsidRPr="00001AFD" w:rsidRDefault="00001AFD" w:rsidP="00001AFD">
            <w:pPr>
              <w:widowControl w:val="0"/>
              <w:autoSpaceDE w:val="0"/>
              <w:autoSpaceDN w:val="0"/>
              <w:adjustRightInd w:val="0"/>
              <w:spacing w:after="0" w:line="240" w:lineRule="auto"/>
              <w:jc w:val="both"/>
              <w:rPr>
                <w:rFonts w:cs="Times New Roman"/>
                <w:color w:val="000000"/>
                <w:lang w:val="en-US"/>
              </w:rPr>
            </w:pPr>
          </w:p>
          <w:p w14:paraId="74C6F7B6" w14:textId="77777777" w:rsidR="00001AFD" w:rsidRPr="00001AFD" w:rsidRDefault="00001AFD" w:rsidP="00001AFD">
            <w:pPr>
              <w:widowControl w:val="0"/>
              <w:autoSpaceDE w:val="0"/>
              <w:autoSpaceDN w:val="0"/>
              <w:adjustRightInd w:val="0"/>
              <w:spacing w:after="0" w:line="240" w:lineRule="auto"/>
              <w:jc w:val="both"/>
              <w:rPr>
                <w:rFonts w:cs="Times New Roman"/>
                <w:color w:val="000000"/>
                <w:lang w:val="en-US"/>
              </w:rPr>
            </w:pPr>
            <w:r w:rsidRPr="00001AFD">
              <w:rPr>
                <w:rFonts w:cs="Times New Roman"/>
                <w:color w:val="000000"/>
                <w:lang w:val="en-US"/>
              </w:rPr>
              <w:t>Most of the participants were familiar with the use of Moodle in their university and have already received information on the use of CreativeCommons licenses. Few had already used or published their work under such a license.</w:t>
            </w:r>
          </w:p>
          <w:p w14:paraId="1019FC87" w14:textId="77777777" w:rsidR="00001AFD" w:rsidRPr="00001AFD" w:rsidRDefault="00001AFD" w:rsidP="00001AFD">
            <w:pPr>
              <w:widowControl w:val="0"/>
              <w:autoSpaceDE w:val="0"/>
              <w:autoSpaceDN w:val="0"/>
              <w:adjustRightInd w:val="0"/>
              <w:spacing w:after="0" w:line="240" w:lineRule="auto"/>
              <w:jc w:val="both"/>
              <w:rPr>
                <w:rFonts w:cs="Times New Roman"/>
                <w:color w:val="000000"/>
                <w:lang w:val="en-US"/>
              </w:rPr>
            </w:pPr>
          </w:p>
          <w:p w14:paraId="6503222E" w14:textId="77777777" w:rsidR="00001AFD" w:rsidRPr="00001AFD" w:rsidRDefault="00001AFD" w:rsidP="00001AFD">
            <w:pPr>
              <w:widowControl w:val="0"/>
              <w:autoSpaceDE w:val="0"/>
              <w:autoSpaceDN w:val="0"/>
              <w:adjustRightInd w:val="0"/>
              <w:spacing w:after="0" w:line="240" w:lineRule="auto"/>
              <w:jc w:val="both"/>
              <w:rPr>
                <w:rFonts w:cs="Times New Roman"/>
                <w:color w:val="000000"/>
                <w:lang w:val="en-US"/>
              </w:rPr>
            </w:pPr>
            <w:r w:rsidRPr="00001AFD">
              <w:rPr>
                <w:rFonts w:cs="Times New Roman"/>
                <w:color w:val="000000"/>
                <w:lang w:val="en-US"/>
              </w:rPr>
              <w:t>Participants arrived with different expectations. Few of them wanted to keep all the rights of the documents, control the derivatives of their creations. The majority wanted to understand the licensing modalities and possibilities. Some wanted to use them for marketing purposes especially in international activities and others to integrate them to larger projects, among which on “flipped classroom”.</w:t>
            </w:r>
          </w:p>
          <w:p w14:paraId="44432331" w14:textId="77777777" w:rsidR="00001AFD" w:rsidRPr="00001AFD" w:rsidRDefault="00001AFD" w:rsidP="00001AFD">
            <w:pPr>
              <w:widowControl w:val="0"/>
              <w:autoSpaceDE w:val="0"/>
              <w:autoSpaceDN w:val="0"/>
              <w:adjustRightInd w:val="0"/>
              <w:spacing w:after="0" w:line="240" w:lineRule="auto"/>
              <w:jc w:val="both"/>
              <w:rPr>
                <w:rFonts w:cs="Times New Roman"/>
                <w:color w:val="000000"/>
                <w:lang w:val="en-US"/>
              </w:rPr>
            </w:pPr>
          </w:p>
          <w:p w14:paraId="5EA9D887" w14:textId="77777777" w:rsidR="00001AFD" w:rsidRPr="00001AFD" w:rsidRDefault="00001AFD" w:rsidP="00001AFD">
            <w:pPr>
              <w:widowControl w:val="0"/>
              <w:autoSpaceDE w:val="0"/>
              <w:autoSpaceDN w:val="0"/>
              <w:adjustRightInd w:val="0"/>
              <w:spacing w:after="0" w:line="240" w:lineRule="auto"/>
              <w:jc w:val="both"/>
              <w:rPr>
                <w:rFonts w:cs="Times New Roman"/>
                <w:color w:val="000000"/>
                <w:lang w:val="en-US"/>
              </w:rPr>
            </w:pPr>
            <w:r w:rsidRPr="00001AFD">
              <w:rPr>
                <w:rFonts w:cs="Times New Roman"/>
                <w:color w:val="000000"/>
                <w:lang w:val="en-US"/>
              </w:rPr>
              <w:t>Showcases presented</w:t>
            </w:r>
          </w:p>
          <w:p w14:paraId="34E4A90E" w14:textId="77777777" w:rsidR="00001AFD" w:rsidRPr="00001AFD" w:rsidRDefault="00001AFD" w:rsidP="00001AFD">
            <w:pPr>
              <w:widowControl w:val="0"/>
              <w:autoSpaceDE w:val="0"/>
              <w:autoSpaceDN w:val="0"/>
              <w:adjustRightInd w:val="0"/>
              <w:spacing w:after="0" w:line="240" w:lineRule="auto"/>
              <w:jc w:val="both"/>
              <w:rPr>
                <w:rFonts w:cs="Times New Roman"/>
                <w:color w:val="000000"/>
                <w:lang w:val="en-US"/>
              </w:rPr>
            </w:pPr>
            <w:r w:rsidRPr="00001AFD">
              <w:rPr>
                <w:rFonts w:cs="Times New Roman"/>
                <w:color w:val="000000"/>
                <w:lang w:val="en-US"/>
              </w:rPr>
              <w:t>The introduction was made through the presentation of the Wikipedia structures and some preliminary ways of using it, like editing an article, as well as tracing the history and its changes.</w:t>
            </w:r>
          </w:p>
          <w:p w14:paraId="43365B26" w14:textId="77777777" w:rsidR="00001AFD" w:rsidRPr="00001AFD" w:rsidRDefault="00001AFD" w:rsidP="00001AFD">
            <w:pPr>
              <w:widowControl w:val="0"/>
              <w:autoSpaceDE w:val="0"/>
              <w:autoSpaceDN w:val="0"/>
              <w:adjustRightInd w:val="0"/>
              <w:spacing w:after="0" w:line="240" w:lineRule="auto"/>
              <w:jc w:val="both"/>
              <w:rPr>
                <w:rFonts w:cs="Times New Roman"/>
                <w:color w:val="000000"/>
                <w:lang w:val="en-US"/>
              </w:rPr>
            </w:pPr>
          </w:p>
          <w:p w14:paraId="17538B36" w14:textId="77777777" w:rsidR="00001AFD" w:rsidRPr="00001AFD" w:rsidRDefault="00001AFD" w:rsidP="00001AFD">
            <w:pPr>
              <w:widowControl w:val="0"/>
              <w:autoSpaceDE w:val="0"/>
              <w:autoSpaceDN w:val="0"/>
              <w:adjustRightInd w:val="0"/>
              <w:spacing w:after="0" w:line="240" w:lineRule="auto"/>
              <w:jc w:val="both"/>
              <w:rPr>
                <w:rFonts w:cs="Times New Roman"/>
                <w:color w:val="000000"/>
                <w:lang w:val="en-US"/>
              </w:rPr>
            </w:pPr>
            <w:r w:rsidRPr="00001AFD">
              <w:rPr>
                <w:rFonts w:cs="Times New Roman"/>
                <w:color w:val="000000"/>
                <w:lang w:val="en-US"/>
              </w:rPr>
              <w:t xml:space="preserve">The main theme and presentation was around the CreativeCommons licences.  A matrix of possibilities under an existing creative commons licenses framework was analysed (http://www.creativecommons.fr/).  </w:t>
            </w:r>
          </w:p>
          <w:p w14:paraId="7B105840" w14:textId="77777777" w:rsidR="00001AFD" w:rsidRPr="00001AFD" w:rsidRDefault="00001AFD" w:rsidP="00001AFD">
            <w:pPr>
              <w:widowControl w:val="0"/>
              <w:autoSpaceDE w:val="0"/>
              <w:autoSpaceDN w:val="0"/>
              <w:adjustRightInd w:val="0"/>
              <w:spacing w:after="0" w:line="240" w:lineRule="auto"/>
              <w:jc w:val="both"/>
              <w:rPr>
                <w:rFonts w:cs="Times New Roman"/>
                <w:color w:val="000000"/>
                <w:lang w:val="en-US"/>
              </w:rPr>
            </w:pPr>
          </w:p>
          <w:p w14:paraId="601D8DC5" w14:textId="3D1693F3" w:rsidR="00001AFD" w:rsidRPr="00001AFD" w:rsidRDefault="00001AFD" w:rsidP="00001AFD">
            <w:pPr>
              <w:widowControl w:val="0"/>
              <w:autoSpaceDE w:val="0"/>
              <w:autoSpaceDN w:val="0"/>
              <w:adjustRightInd w:val="0"/>
              <w:spacing w:after="0" w:line="240" w:lineRule="auto"/>
              <w:jc w:val="both"/>
              <w:rPr>
                <w:rFonts w:cs="Times New Roman"/>
                <w:color w:val="000000"/>
                <w:lang w:val="en-US"/>
              </w:rPr>
            </w:pPr>
            <w:r w:rsidRPr="00001AFD">
              <w:rPr>
                <w:rFonts w:cs="Times New Roman"/>
                <w:color w:val="000000"/>
                <w:lang w:val="en-US"/>
              </w:rPr>
              <w:t>Finally, there was some time spent with each participant in order to discuss, in more details, their work to be published under these licenses. This involved material such as: documents, web pages, code and learning scenarios.</w:t>
            </w:r>
          </w:p>
        </w:tc>
      </w:tr>
      <w:tr w:rsidR="00BE70D4" w:rsidRPr="003A3B86" w14:paraId="525FB30A" w14:textId="77777777" w:rsidTr="00BE70D4">
        <w:tc>
          <w:tcPr>
            <w:tcW w:w="2943" w:type="dxa"/>
          </w:tcPr>
          <w:p w14:paraId="3F2C9C5A" w14:textId="1DE7505C" w:rsidR="00BE70D4" w:rsidRPr="00153BAF" w:rsidRDefault="00BE70D4" w:rsidP="00BE70D4">
            <w:pPr>
              <w:rPr>
                <w:b/>
                <w:i/>
                <w:lang w:val="en-US"/>
              </w:rPr>
            </w:pPr>
            <w:r>
              <w:rPr>
                <w:b/>
                <w:i/>
                <w:lang w:val="en-US"/>
              </w:rPr>
              <w:lastRenderedPageBreak/>
              <w:t>SHORT REPORT AFTER THE REALISATION OF THE ACTIVITY (mainly the conclusions – resolution of the activity)</w:t>
            </w:r>
          </w:p>
        </w:tc>
        <w:tc>
          <w:tcPr>
            <w:tcW w:w="6345" w:type="dxa"/>
          </w:tcPr>
          <w:p w14:paraId="486C86AA" w14:textId="77777777" w:rsidR="00001AFD" w:rsidRPr="00001AFD" w:rsidRDefault="00001AFD" w:rsidP="00001AFD">
            <w:pPr>
              <w:widowControl w:val="0"/>
              <w:autoSpaceDE w:val="0"/>
              <w:autoSpaceDN w:val="0"/>
              <w:adjustRightInd w:val="0"/>
              <w:spacing w:after="0" w:line="240" w:lineRule="auto"/>
              <w:jc w:val="both"/>
              <w:rPr>
                <w:rFonts w:cs="Times New Roman"/>
                <w:color w:val="000000"/>
                <w:lang w:val="en-US"/>
              </w:rPr>
            </w:pPr>
            <w:r w:rsidRPr="00001AFD">
              <w:rPr>
                <w:rFonts w:cs="Times New Roman"/>
                <w:color w:val="000000"/>
                <w:lang w:val="en-US"/>
              </w:rPr>
              <w:t>This short duration workshop ended with an open discussion on what participants needed to further develop their wiki /  skills. The list of these needs includes:</w:t>
            </w:r>
          </w:p>
          <w:p w14:paraId="067701E6" w14:textId="77777777" w:rsidR="00001AFD" w:rsidRPr="00001AFD" w:rsidRDefault="00001AFD" w:rsidP="00CC5955">
            <w:pPr>
              <w:widowControl w:val="0"/>
              <w:numPr>
                <w:ilvl w:val="0"/>
                <w:numId w:val="20"/>
              </w:numPr>
              <w:tabs>
                <w:tab w:val="left" w:pos="220"/>
                <w:tab w:val="left" w:pos="720"/>
              </w:tabs>
              <w:autoSpaceDE w:val="0"/>
              <w:autoSpaceDN w:val="0"/>
              <w:adjustRightInd w:val="0"/>
              <w:spacing w:after="0" w:line="240" w:lineRule="auto"/>
              <w:ind w:hanging="720"/>
              <w:jc w:val="both"/>
              <w:rPr>
                <w:rFonts w:cs="Times New Roman"/>
                <w:color w:val="000000"/>
                <w:lang w:val="en-US"/>
              </w:rPr>
            </w:pPr>
            <w:r w:rsidRPr="00001AFD">
              <w:rPr>
                <w:rFonts w:cs="Times New Roman"/>
                <w:color w:val="000000"/>
                <w:lang w:val="en-US"/>
              </w:rPr>
              <w:t>Understanding the importance of sharing information and content in the digital era</w:t>
            </w:r>
          </w:p>
          <w:p w14:paraId="1E909BBD" w14:textId="77777777" w:rsidR="00001AFD" w:rsidRPr="00001AFD" w:rsidRDefault="00001AFD" w:rsidP="00CC5955">
            <w:pPr>
              <w:widowControl w:val="0"/>
              <w:numPr>
                <w:ilvl w:val="0"/>
                <w:numId w:val="20"/>
              </w:numPr>
              <w:tabs>
                <w:tab w:val="left" w:pos="220"/>
                <w:tab w:val="left" w:pos="720"/>
              </w:tabs>
              <w:autoSpaceDE w:val="0"/>
              <w:autoSpaceDN w:val="0"/>
              <w:adjustRightInd w:val="0"/>
              <w:spacing w:after="0" w:line="240" w:lineRule="auto"/>
              <w:ind w:hanging="720"/>
              <w:jc w:val="both"/>
              <w:rPr>
                <w:rFonts w:cs="Times New Roman"/>
                <w:color w:val="000000"/>
                <w:lang w:val="en-US"/>
              </w:rPr>
            </w:pPr>
            <w:r w:rsidRPr="00001AFD">
              <w:rPr>
                <w:rFonts w:cs="Times New Roman"/>
                <w:color w:val="000000"/>
                <w:lang w:val="en-US"/>
              </w:rPr>
              <w:t>Effectively searching resources ad content under free licenses</w:t>
            </w:r>
          </w:p>
          <w:p w14:paraId="2CB36A91" w14:textId="77777777" w:rsidR="00001AFD" w:rsidRPr="00001AFD" w:rsidRDefault="00001AFD" w:rsidP="00CC5955">
            <w:pPr>
              <w:widowControl w:val="0"/>
              <w:numPr>
                <w:ilvl w:val="0"/>
                <w:numId w:val="20"/>
              </w:numPr>
              <w:tabs>
                <w:tab w:val="left" w:pos="220"/>
                <w:tab w:val="left" w:pos="720"/>
              </w:tabs>
              <w:autoSpaceDE w:val="0"/>
              <w:autoSpaceDN w:val="0"/>
              <w:adjustRightInd w:val="0"/>
              <w:spacing w:after="0" w:line="240" w:lineRule="auto"/>
              <w:ind w:hanging="720"/>
              <w:jc w:val="both"/>
              <w:rPr>
                <w:rFonts w:cs="Times New Roman"/>
                <w:color w:val="000000"/>
                <w:lang w:val="en-US"/>
              </w:rPr>
            </w:pPr>
            <w:r w:rsidRPr="00001AFD">
              <w:rPr>
                <w:rFonts w:cs="Times New Roman"/>
                <w:color w:val="000000"/>
                <w:lang w:val="en-US"/>
              </w:rPr>
              <w:lastRenderedPageBreak/>
              <w:t>Distinguishing the functions and results of CreativeCommons and other open and copyleft licenses</w:t>
            </w:r>
          </w:p>
          <w:p w14:paraId="7A0C0C65" w14:textId="77777777" w:rsidR="00001AFD" w:rsidRPr="00001AFD" w:rsidRDefault="00001AFD" w:rsidP="00CC5955">
            <w:pPr>
              <w:widowControl w:val="0"/>
              <w:numPr>
                <w:ilvl w:val="0"/>
                <w:numId w:val="20"/>
              </w:numPr>
              <w:tabs>
                <w:tab w:val="left" w:pos="220"/>
                <w:tab w:val="left" w:pos="720"/>
              </w:tabs>
              <w:autoSpaceDE w:val="0"/>
              <w:autoSpaceDN w:val="0"/>
              <w:adjustRightInd w:val="0"/>
              <w:spacing w:after="0" w:line="240" w:lineRule="auto"/>
              <w:ind w:hanging="720"/>
              <w:jc w:val="both"/>
              <w:rPr>
                <w:rFonts w:cs="Times New Roman"/>
                <w:color w:val="000000"/>
                <w:lang w:val="en-US"/>
              </w:rPr>
            </w:pPr>
            <w:r w:rsidRPr="00001AFD">
              <w:rPr>
                <w:rFonts w:cs="Times New Roman"/>
                <w:color w:val="000000"/>
                <w:lang w:val="en-US"/>
              </w:rPr>
              <w:t>Choosing an appropriate license for their personal content and use cases</w:t>
            </w:r>
          </w:p>
          <w:p w14:paraId="3B448916" w14:textId="77777777" w:rsidR="00001AFD" w:rsidRPr="00001AFD" w:rsidRDefault="00001AFD" w:rsidP="00CC5955">
            <w:pPr>
              <w:widowControl w:val="0"/>
              <w:numPr>
                <w:ilvl w:val="0"/>
                <w:numId w:val="20"/>
              </w:numPr>
              <w:tabs>
                <w:tab w:val="left" w:pos="220"/>
                <w:tab w:val="left" w:pos="720"/>
              </w:tabs>
              <w:autoSpaceDE w:val="0"/>
              <w:autoSpaceDN w:val="0"/>
              <w:adjustRightInd w:val="0"/>
              <w:spacing w:after="0" w:line="240" w:lineRule="auto"/>
              <w:ind w:hanging="720"/>
              <w:jc w:val="both"/>
              <w:rPr>
                <w:rFonts w:cs="Times New Roman"/>
                <w:color w:val="000000"/>
                <w:lang w:val="en-US"/>
              </w:rPr>
            </w:pPr>
            <w:r w:rsidRPr="00001AFD">
              <w:rPr>
                <w:rFonts w:cs="Times New Roman"/>
                <w:color w:val="000000"/>
                <w:lang w:val="en-US"/>
              </w:rPr>
              <w:t xml:space="preserve">Referencing and publishing the licensed document </w:t>
            </w:r>
          </w:p>
          <w:p w14:paraId="58B8E66B" w14:textId="77777777" w:rsidR="00001AFD" w:rsidRPr="00001AFD" w:rsidRDefault="00001AFD" w:rsidP="00001AFD">
            <w:pPr>
              <w:widowControl w:val="0"/>
              <w:autoSpaceDE w:val="0"/>
              <w:autoSpaceDN w:val="0"/>
              <w:adjustRightInd w:val="0"/>
              <w:spacing w:after="0" w:line="240" w:lineRule="auto"/>
              <w:jc w:val="both"/>
              <w:rPr>
                <w:rFonts w:cs="Times New Roman"/>
                <w:color w:val="000000"/>
                <w:lang w:val="en-US"/>
              </w:rPr>
            </w:pPr>
          </w:p>
          <w:p w14:paraId="1EDD26DE" w14:textId="77777777" w:rsidR="00001AFD" w:rsidRPr="00001AFD" w:rsidRDefault="00001AFD" w:rsidP="00001AFD">
            <w:pPr>
              <w:widowControl w:val="0"/>
              <w:autoSpaceDE w:val="0"/>
              <w:autoSpaceDN w:val="0"/>
              <w:adjustRightInd w:val="0"/>
              <w:spacing w:after="0" w:line="240" w:lineRule="auto"/>
              <w:jc w:val="both"/>
              <w:rPr>
                <w:rFonts w:cs="Arial"/>
                <w:color w:val="000000"/>
                <w:lang w:val="en-US"/>
              </w:rPr>
            </w:pPr>
            <w:r w:rsidRPr="00001AFD">
              <w:rPr>
                <w:rFonts w:cs="Times New Roman"/>
                <w:color w:val="000000"/>
                <w:lang w:val="en-US"/>
              </w:rPr>
              <w:t>Online evaluation questionnaire was used with results available at</w:t>
            </w:r>
            <w:r w:rsidRPr="00001AFD">
              <w:rPr>
                <w:rFonts w:cs="Times New Roman"/>
                <w:color w:val="000080"/>
                <w:lang w:val="en-US"/>
              </w:rPr>
              <w:t xml:space="preserve"> </w:t>
            </w:r>
            <w:hyperlink r:id="rId35" w:history="1">
              <w:r w:rsidRPr="00001AFD">
                <w:rPr>
                  <w:rFonts w:cs="Times New Roman"/>
                  <w:color w:val="1155CC"/>
                  <w:u w:val="single" w:color="1155CC"/>
                  <w:lang w:val="en-US"/>
                </w:rPr>
                <w:t>https://docs.google.com/spreadsheets/d/</w:t>
              </w:r>
            </w:hyperlink>
          </w:p>
          <w:p w14:paraId="5F4AC475" w14:textId="77777777" w:rsidR="00BE70D4" w:rsidRPr="00001AFD" w:rsidRDefault="00BE70D4" w:rsidP="00BE70D4">
            <w:pPr>
              <w:widowControl w:val="0"/>
              <w:autoSpaceDE w:val="0"/>
              <w:autoSpaceDN w:val="0"/>
              <w:adjustRightInd w:val="0"/>
              <w:spacing w:after="0" w:line="240" w:lineRule="auto"/>
              <w:jc w:val="both"/>
              <w:rPr>
                <w:lang w:val="en-US"/>
              </w:rPr>
            </w:pPr>
          </w:p>
        </w:tc>
      </w:tr>
      <w:tr w:rsidR="00BE70D4" w:rsidRPr="003A3B86" w14:paraId="1933E8FB" w14:textId="77777777" w:rsidTr="00BE70D4">
        <w:tc>
          <w:tcPr>
            <w:tcW w:w="2943" w:type="dxa"/>
          </w:tcPr>
          <w:p w14:paraId="3C646E1C" w14:textId="77777777" w:rsidR="00BE70D4" w:rsidRDefault="00BE70D4" w:rsidP="00BE70D4">
            <w:pPr>
              <w:rPr>
                <w:b/>
                <w:i/>
                <w:lang w:val="en-US"/>
              </w:rPr>
            </w:pPr>
            <w:r>
              <w:rPr>
                <w:b/>
                <w:i/>
                <w:lang w:val="en-US"/>
              </w:rPr>
              <w:lastRenderedPageBreak/>
              <w:t xml:space="preserve">PHOTOS. Include any photos taken during the activity (You can include them in the box or attach them with the report). Please indicate any rights or credits for the use of the photos. </w:t>
            </w:r>
          </w:p>
        </w:tc>
        <w:tc>
          <w:tcPr>
            <w:tcW w:w="6345" w:type="dxa"/>
          </w:tcPr>
          <w:p w14:paraId="73E0FC17" w14:textId="77777777" w:rsidR="00BE70D4" w:rsidRPr="004E49BE" w:rsidRDefault="00BE70D4" w:rsidP="00BE70D4">
            <w:pPr>
              <w:rPr>
                <w:lang w:val="en-US"/>
              </w:rPr>
            </w:pPr>
            <w:r w:rsidRPr="004E49BE">
              <w:rPr>
                <w:lang w:val="en-US"/>
              </w:rPr>
              <w:t xml:space="preserve">  N/A</w:t>
            </w:r>
          </w:p>
        </w:tc>
      </w:tr>
    </w:tbl>
    <w:p w14:paraId="777DAAF0" w14:textId="77777777" w:rsidR="00BE70D4" w:rsidRDefault="00BE70D4" w:rsidP="00BE70D4">
      <w:pPr>
        <w:widowControl w:val="0"/>
        <w:autoSpaceDE w:val="0"/>
        <w:autoSpaceDN w:val="0"/>
        <w:adjustRightInd w:val="0"/>
        <w:spacing w:after="0"/>
        <w:rPr>
          <w:rFonts w:ascii="Times New Roman" w:hAnsi="Times New Roman" w:cs="Times New Roman"/>
          <w:color w:val="000000"/>
          <w:sz w:val="24"/>
          <w:szCs w:val="24"/>
          <w:lang w:val="en-US"/>
        </w:rPr>
      </w:pPr>
    </w:p>
    <w:tbl>
      <w:tblPr>
        <w:tblW w:w="93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093"/>
        <w:gridCol w:w="3775"/>
        <w:gridCol w:w="3454"/>
      </w:tblGrid>
      <w:tr w:rsidR="00BE70D4" w14:paraId="6CACCB09" w14:textId="77777777" w:rsidTr="00BE70D4">
        <w:tblPrEx>
          <w:tblCellMar>
            <w:top w:w="0" w:type="dxa"/>
            <w:bottom w:w="0" w:type="dxa"/>
          </w:tblCellMar>
        </w:tblPrEx>
        <w:tc>
          <w:tcPr>
            <w:tcW w:w="2093" w:type="dxa"/>
            <w:vMerge w:val="restart"/>
            <w:tcMar>
              <w:top w:w="100" w:type="nil"/>
              <w:right w:w="100" w:type="nil"/>
            </w:tcMar>
            <w:vAlign w:val="center"/>
          </w:tcPr>
          <w:p w14:paraId="2B13BD83" w14:textId="77777777" w:rsidR="00BE70D4" w:rsidRDefault="00BE70D4" w:rsidP="00BE70D4">
            <w:pPr>
              <w:widowControl w:val="0"/>
              <w:autoSpaceDE w:val="0"/>
              <w:autoSpaceDN w:val="0"/>
              <w:adjustRightInd w:val="0"/>
              <w:spacing w:after="0"/>
              <w:rPr>
                <w:rFonts w:ascii="Times New Roman" w:hAnsi="Times New Roman" w:cs="Times New Roman"/>
                <w:color w:val="000000"/>
                <w:sz w:val="24"/>
                <w:szCs w:val="24"/>
                <w:lang w:val="en-US"/>
              </w:rPr>
            </w:pPr>
            <w:r>
              <w:rPr>
                <w:rFonts w:ascii="Arial" w:hAnsi="Arial" w:cs="Arial"/>
                <w:b/>
                <w:bCs/>
                <w:i/>
                <w:iCs/>
                <w:color w:val="000000"/>
                <w:sz w:val="20"/>
                <w:szCs w:val="20"/>
                <w:lang w:val="en-US"/>
              </w:rPr>
              <w:t>ATTENDEES</w:t>
            </w:r>
          </w:p>
          <w:p w14:paraId="2F5A1C0A" w14:textId="77777777" w:rsidR="00BE70D4" w:rsidRDefault="00BE70D4" w:rsidP="00BE70D4">
            <w:pPr>
              <w:widowControl w:val="0"/>
              <w:autoSpaceDE w:val="0"/>
              <w:autoSpaceDN w:val="0"/>
              <w:adjustRightInd w:val="0"/>
              <w:spacing w:after="0"/>
              <w:ind w:right="140"/>
              <w:rPr>
                <w:rFonts w:ascii="Times New Roman" w:hAnsi="Times New Roman" w:cs="Times New Roman"/>
                <w:color w:val="000000"/>
                <w:sz w:val="24"/>
                <w:szCs w:val="24"/>
                <w:lang w:val="en-US"/>
              </w:rPr>
            </w:pPr>
            <w:r>
              <w:rPr>
                <w:rFonts w:ascii="Arial" w:hAnsi="Arial" w:cs="Arial"/>
                <w:b/>
                <w:bCs/>
                <w:i/>
                <w:iCs/>
                <w:color w:val="000000"/>
                <w:sz w:val="20"/>
                <w:szCs w:val="20"/>
                <w:lang w:val="en-US"/>
              </w:rPr>
              <w:t>(by category, e.g. teachers, students, policy makers)</w:t>
            </w:r>
          </w:p>
        </w:tc>
        <w:tc>
          <w:tcPr>
            <w:tcW w:w="3775" w:type="dxa"/>
            <w:tcMar>
              <w:top w:w="100" w:type="nil"/>
              <w:right w:w="100" w:type="nil"/>
            </w:tcMar>
            <w:vAlign w:val="center"/>
          </w:tcPr>
          <w:p w14:paraId="2EF2701E" w14:textId="77777777" w:rsidR="00BE70D4" w:rsidRDefault="00BE70D4" w:rsidP="00BE70D4">
            <w:pPr>
              <w:widowControl w:val="0"/>
              <w:autoSpaceDE w:val="0"/>
              <w:autoSpaceDN w:val="0"/>
              <w:adjustRightInd w:val="0"/>
              <w:spacing w:after="0"/>
              <w:ind w:left="140" w:right="140"/>
              <w:jc w:val="center"/>
              <w:rPr>
                <w:rFonts w:ascii="Times New Roman" w:hAnsi="Times New Roman" w:cs="Times New Roman"/>
                <w:color w:val="000000"/>
                <w:sz w:val="24"/>
                <w:szCs w:val="24"/>
                <w:lang w:val="en-US"/>
              </w:rPr>
            </w:pPr>
            <w:r>
              <w:rPr>
                <w:rFonts w:ascii="Arial" w:hAnsi="Arial" w:cs="Arial"/>
                <w:b/>
                <w:bCs/>
                <w:i/>
                <w:iCs/>
                <w:color w:val="000000"/>
                <w:sz w:val="20"/>
                <w:szCs w:val="20"/>
                <w:lang w:val="en-US"/>
              </w:rPr>
              <w:t>DESCRIPTION OF CATEGORY</w:t>
            </w:r>
          </w:p>
        </w:tc>
        <w:tc>
          <w:tcPr>
            <w:tcW w:w="3454" w:type="dxa"/>
            <w:tcMar>
              <w:top w:w="100" w:type="nil"/>
              <w:right w:w="100" w:type="nil"/>
            </w:tcMar>
            <w:vAlign w:val="center"/>
          </w:tcPr>
          <w:p w14:paraId="25C4097D" w14:textId="77777777" w:rsidR="00BE70D4" w:rsidRDefault="00BE70D4" w:rsidP="00BE70D4">
            <w:pPr>
              <w:widowControl w:val="0"/>
              <w:autoSpaceDE w:val="0"/>
              <w:autoSpaceDN w:val="0"/>
              <w:adjustRightInd w:val="0"/>
              <w:spacing w:after="0"/>
              <w:ind w:left="140" w:right="140"/>
              <w:jc w:val="center"/>
              <w:rPr>
                <w:rFonts w:ascii="Times New Roman" w:hAnsi="Times New Roman" w:cs="Times New Roman"/>
                <w:color w:val="000000"/>
                <w:sz w:val="24"/>
                <w:szCs w:val="24"/>
                <w:lang w:val="en-US"/>
              </w:rPr>
            </w:pPr>
            <w:r>
              <w:rPr>
                <w:rFonts w:ascii="Arial" w:hAnsi="Arial" w:cs="Arial"/>
                <w:b/>
                <w:bCs/>
                <w:i/>
                <w:iCs/>
                <w:color w:val="000000"/>
                <w:sz w:val="20"/>
                <w:szCs w:val="20"/>
                <w:lang w:val="en-US"/>
              </w:rPr>
              <w:t>NUMBER OF ATTENDEES PER CATEGORY</w:t>
            </w:r>
          </w:p>
        </w:tc>
      </w:tr>
      <w:tr w:rsidR="00BE70D4" w14:paraId="79FDDEEE" w14:textId="77777777" w:rsidTr="00BE70D4">
        <w:tblPrEx>
          <w:tblCellMar>
            <w:top w:w="0" w:type="dxa"/>
            <w:bottom w:w="0" w:type="dxa"/>
          </w:tblCellMar>
        </w:tblPrEx>
        <w:tc>
          <w:tcPr>
            <w:tcW w:w="2093" w:type="dxa"/>
            <w:vMerge/>
            <w:tcMar>
              <w:top w:w="100" w:type="nil"/>
              <w:right w:w="100" w:type="nil"/>
            </w:tcMar>
            <w:vAlign w:val="center"/>
          </w:tcPr>
          <w:p w14:paraId="3BF6152D" w14:textId="77777777" w:rsidR="00BE70D4" w:rsidRDefault="00BE70D4" w:rsidP="00BE70D4">
            <w:pPr>
              <w:widowControl w:val="0"/>
              <w:autoSpaceDE w:val="0"/>
              <w:autoSpaceDN w:val="0"/>
              <w:adjustRightInd w:val="0"/>
              <w:spacing w:after="0"/>
              <w:ind w:left="140" w:right="140"/>
              <w:rPr>
                <w:rFonts w:ascii="Times New Roman" w:hAnsi="Times New Roman" w:cs="Times New Roman"/>
                <w:color w:val="000000"/>
                <w:sz w:val="24"/>
                <w:szCs w:val="24"/>
                <w:lang w:val="en-US"/>
              </w:rPr>
            </w:pPr>
          </w:p>
        </w:tc>
        <w:tc>
          <w:tcPr>
            <w:tcW w:w="3775" w:type="dxa"/>
            <w:tcMar>
              <w:top w:w="100" w:type="nil"/>
              <w:right w:w="100" w:type="nil"/>
            </w:tcMar>
            <w:vAlign w:val="center"/>
          </w:tcPr>
          <w:p w14:paraId="0CCC6A92" w14:textId="21A5E781" w:rsidR="007624E5" w:rsidRDefault="00BE70D4" w:rsidP="007624E5">
            <w:pPr>
              <w:widowControl w:val="0"/>
              <w:autoSpaceDE w:val="0"/>
              <w:autoSpaceDN w:val="0"/>
              <w:adjustRightInd w:val="0"/>
              <w:spacing w:after="0" w:line="240" w:lineRule="auto"/>
              <w:jc w:val="both"/>
              <w:rPr>
                <w:rFonts w:ascii="Times New Roman" w:hAnsi="Times New Roman" w:cs="Times New Roman"/>
                <w:color w:val="000000"/>
                <w:sz w:val="24"/>
                <w:szCs w:val="24"/>
                <w:lang w:val="en-US"/>
              </w:rPr>
            </w:pPr>
            <w:r>
              <w:rPr>
                <w:rFonts w:ascii="Arial" w:hAnsi="Arial" w:cs="Arial"/>
                <w:color w:val="000000"/>
                <w:sz w:val="20"/>
                <w:szCs w:val="20"/>
                <w:lang w:val="en-US"/>
              </w:rPr>
              <w:t xml:space="preserve"> </w:t>
            </w:r>
            <w:r w:rsidR="007624E5">
              <w:rPr>
                <w:rFonts w:ascii="Arial" w:hAnsi="Arial" w:cs="Arial"/>
                <w:color w:val="000000"/>
                <w:sz w:val="20"/>
                <w:szCs w:val="20"/>
                <w:lang w:val="en-US"/>
              </w:rPr>
              <w:t>U</w:t>
            </w:r>
            <w:r w:rsidR="007624E5">
              <w:rPr>
                <w:rFonts w:ascii="Times New Roman" w:hAnsi="Times New Roman" w:cs="Times New Roman"/>
                <w:color w:val="000000"/>
                <w:sz w:val="24"/>
                <w:szCs w:val="24"/>
                <w:lang w:val="en-US"/>
              </w:rPr>
              <w:t>niversity trainers (profs and assistans profs)</w:t>
            </w:r>
          </w:p>
          <w:p w14:paraId="6A973164" w14:textId="0F1AA8DA" w:rsidR="00BE70D4" w:rsidRDefault="00BE70D4" w:rsidP="00BE70D4">
            <w:pPr>
              <w:widowControl w:val="0"/>
              <w:autoSpaceDE w:val="0"/>
              <w:autoSpaceDN w:val="0"/>
              <w:adjustRightInd w:val="0"/>
              <w:spacing w:after="0"/>
              <w:ind w:left="140" w:right="140"/>
              <w:rPr>
                <w:rFonts w:ascii="Times New Roman" w:hAnsi="Times New Roman" w:cs="Times New Roman"/>
                <w:color w:val="000000"/>
                <w:sz w:val="24"/>
                <w:szCs w:val="24"/>
                <w:lang w:val="en-US"/>
              </w:rPr>
            </w:pPr>
          </w:p>
        </w:tc>
        <w:tc>
          <w:tcPr>
            <w:tcW w:w="3454" w:type="dxa"/>
            <w:tcMar>
              <w:top w:w="100" w:type="nil"/>
              <w:right w:w="100" w:type="nil"/>
            </w:tcMar>
            <w:vAlign w:val="center"/>
          </w:tcPr>
          <w:p w14:paraId="454EC58F" w14:textId="7BAAE95F" w:rsidR="00BE70D4" w:rsidRDefault="00BE70D4" w:rsidP="007624E5">
            <w:pPr>
              <w:widowControl w:val="0"/>
              <w:autoSpaceDE w:val="0"/>
              <w:autoSpaceDN w:val="0"/>
              <w:adjustRightInd w:val="0"/>
              <w:spacing w:after="0"/>
              <w:ind w:left="140" w:right="140"/>
              <w:jc w:val="center"/>
              <w:rPr>
                <w:rFonts w:ascii="Times New Roman" w:hAnsi="Times New Roman" w:cs="Times New Roman"/>
                <w:color w:val="000000"/>
                <w:sz w:val="24"/>
                <w:szCs w:val="24"/>
                <w:lang w:val="en-US"/>
              </w:rPr>
            </w:pPr>
            <w:r>
              <w:rPr>
                <w:rFonts w:ascii="Arial" w:hAnsi="Arial" w:cs="Arial"/>
                <w:color w:val="000000"/>
                <w:sz w:val="20"/>
                <w:szCs w:val="20"/>
                <w:lang w:val="en-US"/>
              </w:rPr>
              <w:t xml:space="preserve"> </w:t>
            </w:r>
            <w:r w:rsidR="007624E5">
              <w:rPr>
                <w:rFonts w:ascii="Arial" w:hAnsi="Arial" w:cs="Arial"/>
                <w:color w:val="000000"/>
                <w:sz w:val="20"/>
                <w:szCs w:val="20"/>
                <w:lang w:val="en-US"/>
              </w:rPr>
              <w:t>12</w:t>
            </w:r>
          </w:p>
        </w:tc>
      </w:tr>
      <w:tr w:rsidR="00BE70D4" w14:paraId="68908DDE" w14:textId="77777777" w:rsidTr="00BE70D4">
        <w:tblPrEx>
          <w:tblCellMar>
            <w:top w:w="0" w:type="dxa"/>
            <w:bottom w:w="0" w:type="dxa"/>
          </w:tblCellMar>
        </w:tblPrEx>
        <w:tc>
          <w:tcPr>
            <w:tcW w:w="2093" w:type="dxa"/>
            <w:vMerge/>
            <w:tcMar>
              <w:top w:w="100" w:type="nil"/>
              <w:right w:w="100" w:type="nil"/>
            </w:tcMar>
            <w:vAlign w:val="center"/>
          </w:tcPr>
          <w:p w14:paraId="1B5E4474" w14:textId="77777777" w:rsidR="00BE70D4" w:rsidRDefault="00BE70D4" w:rsidP="00BE70D4">
            <w:pPr>
              <w:widowControl w:val="0"/>
              <w:autoSpaceDE w:val="0"/>
              <w:autoSpaceDN w:val="0"/>
              <w:adjustRightInd w:val="0"/>
              <w:spacing w:after="0"/>
              <w:ind w:left="140" w:right="140"/>
              <w:rPr>
                <w:rFonts w:ascii="Times New Roman" w:hAnsi="Times New Roman" w:cs="Times New Roman"/>
                <w:color w:val="000000"/>
                <w:sz w:val="24"/>
                <w:szCs w:val="24"/>
                <w:lang w:val="en-US"/>
              </w:rPr>
            </w:pPr>
          </w:p>
        </w:tc>
        <w:tc>
          <w:tcPr>
            <w:tcW w:w="3775" w:type="dxa"/>
            <w:tcMar>
              <w:top w:w="100" w:type="nil"/>
              <w:right w:w="100" w:type="nil"/>
            </w:tcMar>
            <w:vAlign w:val="center"/>
          </w:tcPr>
          <w:p w14:paraId="0A74D083" w14:textId="1B988D56" w:rsidR="00BE70D4" w:rsidRDefault="00BE70D4" w:rsidP="00BE70D4">
            <w:pPr>
              <w:widowControl w:val="0"/>
              <w:autoSpaceDE w:val="0"/>
              <w:autoSpaceDN w:val="0"/>
              <w:adjustRightInd w:val="0"/>
              <w:spacing w:after="0"/>
              <w:ind w:left="140" w:right="140"/>
              <w:rPr>
                <w:rFonts w:ascii="Times New Roman" w:hAnsi="Times New Roman" w:cs="Times New Roman"/>
                <w:color w:val="000000"/>
                <w:sz w:val="24"/>
                <w:szCs w:val="24"/>
                <w:lang w:val="en-US"/>
              </w:rPr>
            </w:pPr>
          </w:p>
        </w:tc>
        <w:tc>
          <w:tcPr>
            <w:tcW w:w="3454" w:type="dxa"/>
            <w:tcMar>
              <w:top w:w="100" w:type="nil"/>
              <w:right w:w="100" w:type="nil"/>
            </w:tcMar>
            <w:vAlign w:val="center"/>
          </w:tcPr>
          <w:p w14:paraId="3E6FF82C" w14:textId="66C7D739" w:rsidR="00BE70D4" w:rsidRDefault="00BE70D4" w:rsidP="00BE70D4">
            <w:pPr>
              <w:widowControl w:val="0"/>
              <w:autoSpaceDE w:val="0"/>
              <w:autoSpaceDN w:val="0"/>
              <w:adjustRightInd w:val="0"/>
              <w:spacing w:after="0"/>
              <w:ind w:left="140" w:right="140"/>
              <w:jc w:val="center"/>
              <w:rPr>
                <w:rFonts w:ascii="Times New Roman" w:hAnsi="Times New Roman" w:cs="Times New Roman"/>
                <w:color w:val="000000"/>
                <w:sz w:val="24"/>
                <w:szCs w:val="24"/>
                <w:lang w:val="en-US"/>
              </w:rPr>
            </w:pPr>
          </w:p>
        </w:tc>
      </w:tr>
      <w:tr w:rsidR="00BE70D4" w14:paraId="779626E2" w14:textId="77777777" w:rsidTr="00BE70D4">
        <w:tblPrEx>
          <w:tblCellMar>
            <w:top w:w="0" w:type="dxa"/>
            <w:bottom w:w="0" w:type="dxa"/>
          </w:tblCellMar>
        </w:tblPrEx>
        <w:tc>
          <w:tcPr>
            <w:tcW w:w="2093" w:type="dxa"/>
            <w:vMerge/>
            <w:tcMar>
              <w:top w:w="100" w:type="nil"/>
              <w:right w:w="100" w:type="nil"/>
            </w:tcMar>
            <w:vAlign w:val="center"/>
          </w:tcPr>
          <w:p w14:paraId="0C9F6E58" w14:textId="77777777" w:rsidR="00BE70D4" w:rsidRDefault="00BE70D4" w:rsidP="00BE70D4">
            <w:pPr>
              <w:widowControl w:val="0"/>
              <w:autoSpaceDE w:val="0"/>
              <w:autoSpaceDN w:val="0"/>
              <w:adjustRightInd w:val="0"/>
              <w:spacing w:after="0"/>
              <w:ind w:left="140" w:right="140"/>
              <w:rPr>
                <w:rFonts w:ascii="Times New Roman" w:hAnsi="Times New Roman" w:cs="Times New Roman"/>
                <w:color w:val="000000"/>
                <w:sz w:val="24"/>
                <w:szCs w:val="24"/>
                <w:lang w:val="en-US"/>
              </w:rPr>
            </w:pPr>
          </w:p>
        </w:tc>
        <w:tc>
          <w:tcPr>
            <w:tcW w:w="3775" w:type="dxa"/>
            <w:tcMar>
              <w:top w:w="100" w:type="nil"/>
              <w:right w:w="100" w:type="nil"/>
            </w:tcMar>
            <w:vAlign w:val="center"/>
          </w:tcPr>
          <w:p w14:paraId="5B58E0A3" w14:textId="77777777" w:rsidR="00BE70D4" w:rsidRDefault="00BE70D4" w:rsidP="00BE70D4">
            <w:pPr>
              <w:widowControl w:val="0"/>
              <w:autoSpaceDE w:val="0"/>
              <w:autoSpaceDN w:val="0"/>
              <w:adjustRightInd w:val="0"/>
              <w:spacing w:after="0"/>
              <w:ind w:left="140" w:right="140"/>
              <w:rPr>
                <w:rFonts w:ascii="Times New Roman" w:hAnsi="Times New Roman" w:cs="Times New Roman"/>
                <w:color w:val="000000"/>
                <w:sz w:val="24"/>
                <w:szCs w:val="24"/>
                <w:lang w:val="en-US"/>
              </w:rPr>
            </w:pPr>
            <w:r>
              <w:rPr>
                <w:rFonts w:ascii="Arial" w:hAnsi="Arial" w:cs="Arial"/>
                <w:b/>
                <w:bCs/>
                <w:i/>
                <w:iCs/>
                <w:color w:val="000000"/>
                <w:sz w:val="20"/>
                <w:szCs w:val="20"/>
                <w:lang w:val="en-US"/>
              </w:rPr>
              <w:t>TOTAL NUMBER OF ATTENDEES</w:t>
            </w:r>
          </w:p>
        </w:tc>
        <w:tc>
          <w:tcPr>
            <w:tcW w:w="3454" w:type="dxa"/>
            <w:tcMar>
              <w:top w:w="100" w:type="nil"/>
              <w:right w:w="100" w:type="nil"/>
            </w:tcMar>
            <w:vAlign w:val="center"/>
          </w:tcPr>
          <w:p w14:paraId="7BAEAFAB" w14:textId="3ECB29AE" w:rsidR="00BE70D4" w:rsidRDefault="00BE70D4" w:rsidP="007624E5">
            <w:pPr>
              <w:widowControl w:val="0"/>
              <w:autoSpaceDE w:val="0"/>
              <w:autoSpaceDN w:val="0"/>
              <w:adjustRightInd w:val="0"/>
              <w:spacing w:after="0"/>
              <w:ind w:left="140" w:right="140"/>
              <w:jc w:val="center"/>
              <w:rPr>
                <w:rFonts w:ascii="Times New Roman" w:hAnsi="Times New Roman" w:cs="Times New Roman"/>
                <w:color w:val="000000"/>
                <w:sz w:val="24"/>
                <w:szCs w:val="24"/>
                <w:lang w:val="en-US"/>
              </w:rPr>
            </w:pPr>
            <w:r>
              <w:rPr>
                <w:rFonts w:ascii="Arial" w:hAnsi="Arial" w:cs="Arial"/>
                <w:b/>
                <w:bCs/>
                <w:i/>
                <w:iCs/>
                <w:color w:val="000000"/>
                <w:sz w:val="20"/>
                <w:szCs w:val="20"/>
                <w:lang w:val="en-US"/>
              </w:rPr>
              <w:t>1</w:t>
            </w:r>
            <w:r w:rsidR="007624E5">
              <w:rPr>
                <w:rFonts w:ascii="Arial" w:hAnsi="Arial" w:cs="Arial"/>
                <w:b/>
                <w:bCs/>
                <w:i/>
                <w:iCs/>
                <w:color w:val="000000"/>
                <w:sz w:val="20"/>
                <w:szCs w:val="20"/>
                <w:lang w:val="en-US"/>
              </w:rPr>
              <w:t>2</w:t>
            </w:r>
          </w:p>
        </w:tc>
      </w:tr>
    </w:tbl>
    <w:p w14:paraId="442A192B" w14:textId="77777777" w:rsidR="00BE70D4" w:rsidRDefault="00BE70D4" w:rsidP="00BE70D4">
      <w:pPr>
        <w:widowControl w:val="0"/>
        <w:autoSpaceDE w:val="0"/>
        <w:autoSpaceDN w:val="0"/>
        <w:adjustRightInd w:val="0"/>
        <w:spacing w:after="0" w:line="240" w:lineRule="auto"/>
        <w:jc w:val="both"/>
        <w:rPr>
          <w:rFonts w:ascii="Times New Roman" w:hAnsi="Times New Roman" w:cs="Times New Roman"/>
          <w:color w:val="000000"/>
          <w:sz w:val="24"/>
          <w:szCs w:val="24"/>
          <w:lang w:val="en-US"/>
        </w:rPr>
      </w:pPr>
    </w:p>
    <w:p w14:paraId="7A5A14DE" w14:textId="59386DDF" w:rsidR="00BE70D4" w:rsidRDefault="00BE70D4" w:rsidP="00BE70D4">
      <w:pPr>
        <w:widowControl w:val="0"/>
        <w:autoSpaceDE w:val="0"/>
        <w:autoSpaceDN w:val="0"/>
        <w:adjustRightInd w:val="0"/>
        <w:spacing w:after="0" w:line="240" w:lineRule="auto"/>
        <w:jc w:val="both"/>
        <w:rPr>
          <w:rFonts w:ascii="Times New Roman" w:hAnsi="Times New Roman" w:cs="Times New Roman"/>
          <w:color w:val="000000"/>
          <w:sz w:val="24"/>
          <w:szCs w:val="24"/>
          <w:lang w:val="en-US"/>
        </w:rPr>
      </w:pPr>
    </w:p>
    <w:p w14:paraId="6CDF7538" w14:textId="77777777" w:rsidR="00BE70D4" w:rsidRDefault="00BE70D4" w:rsidP="00BE70D4">
      <w:pPr>
        <w:widowControl w:val="0"/>
        <w:autoSpaceDE w:val="0"/>
        <w:autoSpaceDN w:val="0"/>
        <w:adjustRightInd w:val="0"/>
        <w:spacing w:after="0" w:line="240" w:lineRule="auto"/>
        <w:jc w:val="both"/>
        <w:rPr>
          <w:rFonts w:ascii="Times New Roman" w:hAnsi="Times New Roman" w:cs="Times New Roman"/>
          <w:color w:val="000000"/>
          <w:sz w:val="24"/>
          <w:szCs w:val="24"/>
          <w:lang w:val="en-US"/>
        </w:rPr>
      </w:pPr>
    </w:p>
    <w:p w14:paraId="53A0C6D3" w14:textId="77777777" w:rsidR="00BE70D4" w:rsidRDefault="00BE70D4" w:rsidP="00BE70D4">
      <w:pPr>
        <w:widowControl w:val="0"/>
        <w:autoSpaceDE w:val="0"/>
        <w:autoSpaceDN w:val="0"/>
        <w:adjustRightInd w:val="0"/>
        <w:spacing w:after="0" w:line="240" w:lineRule="auto"/>
        <w:jc w:val="both"/>
        <w:rPr>
          <w:rFonts w:ascii="Times New Roman" w:hAnsi="Times New Roman" w:cs="Times New Roman"/>
          <w:color w:val="000000"/>
          <w:sz w:val="24"/>
          <w:szCs w:val="24"/>
          <w:lang w:val="en-US"/>
        </w:rPr>
      </w:pPr>
    </w:p>
    <w:p w14:paraId="36926D42" w14:textId="1840E95C" w:rsidR="000C6617" w:rsidRDefault="000C6617" w:rsidP="000C6617">
      <w:pPr>
        <w:widowControl w:val="0"/>
        <w:autoSpaceDE w:val="0"/>
        <w:autoSpaceDN w:val="0"/>
        <w:adjustRightInd w:val="0"/>
        <w:spacing w:after="0" w:line="240" w:lineRule="auto"/>
        <w:jc w:val="both"/>
        <w:rPr>
          <w:rFonts w:cs="Times New Roman"/>
          <w:b/>
          <w:color w:val="1F497D" w:themeColor="text2"/>
          <w:sz w:val="24"/>
          <w:szCs w:val="24"/>
          <w:lang w:val="en-US"/>
        </w:rPr>
      </w:pPr>
      <w:r w:rsidRPr="00074614">
        <w:rPr>
          <w:rFonts w:cs="Times New Roman"/>
          <w:b/>
          <w:color w:val="1F497D" w:themeColor="text2"/>
          <w:sz w:val="24"/>
          <w:szCs w:val="24"/>
          <w:lang w:val="en-US"/>
        </w:rPr>
        <w:t>Local Implementation Activities in Spain</w:t>
      </w:r>
    </w:p>
    <w:p w14:paraId="62F02B90" w14:textId="77777777" w:rsidR="00074614" w:rsidRPr="00074614" w:rsidRDefault="00074614" w:rsidP="000C6617">
      <w:pPr>
        <w:widowControl w:val="0"/>
        <w:autoSpaceDE w:val="0"/>
        <w:autoSpaceDN w:val="0"/>
        <w:adjustRightInd w:val="0"/>
        <w:spacing w:after="0" w:line="240" w:lineRule="auto"/>
        <w:jc w:val="both"/>
        <w:rPr>
          <w:rFonts w:cs="Times New Roman"/>
          <w:b/>
          <w:color w:val="1F497D" w:themeColor="text2"/>
          <w:sz w:val="24"/>
          <w:szCs w:val="24"/>
          <w:lang w:val="en-US"/>
        </w:rPr>
      </w:pPr>
    </w:p>
    <w:p w14:paraId="2AA03025" w14:textId="77777777" w:rsidR="00074614" w:rsidRPr="00074614" w:rsidRDefault="00074614" w:rsidP="00074614">
      <w:pPr>
        <w:pStyle w:val="Heading3"/>
        <w:keepLines w:val="0"/>
        <w:numPr>
          <w:ilvl w:val="2"/>
          <w:numId w:val="0"/>
        </w:numPr>
        <w:tabs>
          <w:tab w:val="num" w:pos="862"/>
        </w:tabs>
        <w:spacing w:before="240" w:after="60" w:line="240" w:lineRule="auto"/>
        <w:rPr>
          <w:rFonts w:ascii="Times New Roman" w:hAnsi="Times New Roman" w:cs="Times New Roman"/>
          <w:b w:val="0"/>
          <w:i/>
          <w:sz w:val="24"/>
          <w:szCs w:val="24"/>
        </w:rPr>
      </w:pPr>
      <w:bookmarkStart w:id="14" w:name="_Toc315302610"/>
      <w:r w:rsidRPr="00074614">
        <w:rPr>
          <w:rFonts w:ascii="Times New Roman" w:hAnsi="Times New Roman" w:cs="Times New Roman"/>
          <w:b w:val="0"/>
          <w:i/>
          <w:sz w:val="24"/>
          <w:szCs w:val="24"/>
        </w:rPr>
        <w:t>Surf Moodle Session</w:t>
      </w:r>
      <w:bookmarkEnd w:id="14"/>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179"/>
        <w:gridCol w:w="7109"/>
      </w:tblGrid>
      <w:tr w:rsidR="00074614" w:rsidRPr="00074614" w14:paraId="3800D835" w14:textId="77777777" w:rsidTr="00074614">
        <w:tc>
          <w:tcPr>
            <w:tcW w:w="2179" w:type="dxa"/>
            <w:vAlign w:val="center"/>
          </w:tcPr>
          <w:p w14:paraId="30F5DF65" w14:textId="77777777" w:rsidR="00074614" w:rsidRPr="00074614" w:rsidRDefault="00074614" w:rsidP="00516273">
            <w:pPr>
              <w:rPr>
                <w:b/>
                <w:i/>
                <w:sz w:val="24"/>
                <w:lang w:val="en-GB"/>
              </w:rPr>
            </w:pPr>
            <w:r w:rsidRPr="00074614">
              <w:rPr>
                <w:b/>
                <w:i/>
                <w:sz w:val="24"/>
                <w:lang w:val="en-GB"/>
              </w:rPr>
              <w:t>DESCRIPTION OF THE ACTIVITY (Title, country/region/city and short description of the scope of the activity)</w:t>
            </w:r>
          </w:p>
        </w:tc>
        <w:tc>
          <w:tcPr>
            <w:tcW w:w="7109" w:type="dxa"/>
            <w:vAlign w:val="center"/>
          </w:tcPr>
          <w:p w14:paraId="6FF61D85" w14:textId="77777777" w:rsidR="00074614" w:rsidRPr="00074614" w:rsidRDefault="00074614" w:rsidP="00516273">
            <w:pPr>
              <w:spacing w:after="0"/>
              <w:rPr>
                <w:lang w:val="en-GB"/>
              </w:rPr>
            </w:pPr>
            <w:r w:rsidRPr="00074614">
              <w:rPr>
                <w:lang w:val="en-GB"/>
              </w:rPr>
              <w:t>Sevilla, Spain</w:t>
            </w:r>
          </w:p>
          <w:p w14:paraId="4FD76E01" w14:textId="77777777" w:rsidR="00074614" w:rsidRPr="00074614" w:rsidRDefault="00074614" w:rsidP="00516273">
            <w:pPr>
              <w:spacing w:after="0"/>
              <w:rPr>
                <w:lang w:val="en-GB"/>
              </w:rPr>
            </w:pPr>
            <w:r w:rsidRPr="00074614">
              <w:rPr>
                <w:lang w:val="en-GB"/>
              </w:rPr>
              <w:t xml:space="preserve">The seminars have been wit teachers </w:t>
            </w:r>
          </w:p>
          <w:p w14:paraId="16A3EB6A" w14:textId="77777777" w:rsidR="00074614" w:rsidRPr="00074614" w:rsidRDefault="00074614" w:rsidP="00516273">
            <w:pPr>
              <w:spacing w:after="0"/>
              <w:rPr>
                <w:lang w:val="en-GB"/>
              </w:rPr>
            </w:pPr>
            <w:r w:rsidRPr="00074614">
              <w:rPr>
                <w:lang w:val="en-GB"/>
              </w:rPr>
              <w:t>The aims were:</w:t>
            </w:r>
          </w:p>
          <w:p w14:paraId="298B0D30" w14:textId="77777777" w:rsidR="00074614" w:rsidRPr="00074614" w:rsidRDefault="00074614" w:rsidP="00CC5955">
            <w:pPr>
              <w:pStyle w:val="ListParagraph"/>
              <w:numPr>
                <w:ilvl w:val="0"/>
                <w:numId w:val="26"/>
              </w:numPr>
              <w:spacing w:after="0"/>
              <w:contextualSpacing w:val="0"/>
              <w:rPr>
                <w:lang w:val="en-GB"/>
              </w:rPr>
            </w:pPr>
            <w:r w:rsidRPr="00074614">
              <w:rPr>
                <w:lang w:val="en-GB"/>
              </w:rPr>
              <w:t>Present the Digiskills website and platform</w:t>
            </w:r>
          </w:p>
          <w:p w14:paraId="5685AF72" w14:textId="77777777" w:rsidR="00074614" w:rsidRPr="00074614" w:rsidRDefault="00074614" w:rsidP="00CC5955">
            <w:pPr>
              <w:pStyle w:val="ListParagraph"/>
              <w:numPr>
                <w:ilvl w:val="0"/>
                <w:numId w:val="26"/>
              </w:numPr>
              <w:spacing w:after="0"/>
              <w:contextualSpacing w:val="0"/>
              <w:rPr>
                <w:lang w:val="en-GB"/>
              </w:rPr>
            </w:pPr>
            <w:r w:rsidRPr="00074614">
              <w:rPr>
                <w:lang w:val="en-GB"/>
              </w:rPr>
              <w:t>Make in practise some good practices</w:t>
            </w:r>
          </w:p>
          <w:p w14:paraId="61A88D6A" w14:textId="77777777" w:rsidR="00074614" w:rsidRPr="00074614" w:rsidRDefault="00074614" w:rsidP="00CC5955">
            <w:pPr>
              <w:pStyle w:val="ListParagraph"/>
              <w:numPr>
                <w:ilvl w:val="0"/>
                <w:numId w:val="26"/>
              </w:numPr>
              <w:spacing w:after="0"/>
              <w:contextualSpacing w:val="0"/>
              <w:rPr>
                <w:lang w:val="en-GB"/>
              </w:rPr>
            </w:pPr>
            <w:r w:rsidRPr="00074614">
              <w:rPr>
                <w:lang w:val="en-GB"/>
              </w:rPr>
              <w:t>Familiarise teachers with ICTs tools</w:t>
            </w:r>
          </w:p>
          <w:p w14:paraId="1A461605" w14:textId="77777777" w:rsidR="00074614" w:rsidRPr="00074614" w:rsidRDefault="00074614" w:rsidP="00CC5955">
            <w:pPr>
              <w:pStyle w:val="ListParagraph"/>
              <w:numPr>
                <w:ilvl w:val="0"/>
                <w:numId w:val="26"/>
              </w:numPr>
              <w:spacing w:after="0"/>
              <w:contextualSpacing w:val="0"/>
              <w:rPr>
                <w:lang w:val="en-GB"/>
              </w:rPr>
            </w:pPr>
            <w:r w:rsidRPr="00074614">
              <w:rPr>
                <w:lang w:val="en-GB"/>
              </w:rPr>
              <w:t xml:space="preserve">Interchange ideas and experiences, promoting community building </w:t>
            </w:r>
          </w:p>
          <w:p w14:paraId="0DC7709F" w14:textId="77777777" w:rsidR="00074614" w:rsidRPr="00074614" w:rsidRDefault="00074614" w:rsidP="00CC5955">
            <w:pPr>
              <w:pStyle w:val="ListParagraph"/>
              <w:numPr>
                <w:ilvl w:val="0"/>
                <w:numId w:val="26"/>
              </w:numPr>
              <w:spacing w:after="0"/>
              <w:contextualSpacing w:val="0"/>
              <w:rPr>
                <w:lang w:val="en-GB"/>
              </w:rPr>
            </w:pPr>
            <w:r w:rsidRPr="00074614">
              <w:rPr>
                <w:lang w:val="en-GB"/>
              </w:rPr>
              <w:t>Encourage teachers to add Good Practices to the platform</w:t>
            </w:r>
          </w:p>
          <w:p w14:paraId="37383D15" w14:textId="77777777" w:rsidR="00074614" w:rsidRPr="00074614" w:rsidRDefault="00074614" w:rsidP="00516273">
            <w:pPr>
              <w:spacing w:after="0"/>
              <w:rPr>
                <w:lang w:val="en-GB"/>
              </w:rPr>
            </w:pPr>
            <w:r w:rsidRPr="00074614">
              <w:rPr>
                <w:lang w:val="en-GB"/>
              </w:rPr>
              <w:t>The content was:</w:t>
            </w:r>
          </w:p>
          <w:p w14:paraId="038C26C0" w14:textId="77777777" w:rsidR="00074614" w:rsidRPr="00074614" w:rsidRDefault="00074614" w:rsidP="00CC5955">
            <w:pPr>
              <w:pStyle w:val="NormalWeb"/>
              <w:numPr>
                <w:ilvl w:val="0"/>
                <w:numId w:val="27"/>
              </w:numPr>
              <w:spacing w:before="0" w:beforeAutospacing="0" w:after="0" w:afterAutospacing="0" w:line="276" w:lineRule="auto"/>
              <w:rPr>
                <w:rFonts w:asciiTheme="minorHAnsi" w:hAnsiTheme="minorHAnsi"/>
                <w:sz w:val="22"/>
                <w:lang w:val="en-GB"/>
              </w:rPr>
            </w:pPr>
            <w:r w:rsidRPr="00074614">
              <w:rPr>
                <w:rFonts w:asciiTheme="minorHAnsi" w:hAnsiTheme="minorHAnsi"/>
                <w:sz w:val="22"/>
                <w:lang w:val="en-GB"/>
              </w:rPr>
              <w:t>What is Moodle and what is it for?</w:t>
            </w:r>
          </w:p>
          <w:p w14:paraId="32B7383E" w14:textId="77777777" w:rsidR="00074614" w:rsidRPr="00074614" w:rsidRDefault="00074614" w:rsidP="00CC5955">
            <w:pPr>
              <w:pStyle w:val="NormalWeb"/>
              <w:numPr>
                <w:ilvl w:val="0"/>
                <w:numId w:val="27"/>
              </w:numPr>
              <w:spacing w:before="0" w:beforeAutospacing="0" w:after="0" w:afterAutospacing="0" w:line="276" w:lineRule="auto"/>
              <w:rPr>
                <w:rFonts w:asciiTheme="minorHAnsi" w:hAnsiTheme="minorHAnsi"/>
                <w:sz w:val="22"/>
                <w:lang w:val="en-GB"/>
              </w:rPr>
            </w:pPr>
            <w:r w:rsidRPr="00074614">
              <w:rPr>
                <w:rFonts w:asciiTheme="minorHAnsi" w:hAnsiTheme="minorHAnsi"/>
                <w:sz w:val="22"/>
                <w:lang w:val="en-GB"/>
              </w:rPr>
              <w:t xml:space="preserve">Study of the Main window or Home. Different Start-up Windows </w:t>
            </w:r>
            <w:r w:rsidRPr="00074614">
              <w:rPr>
                <w:rFonts w:asciiTheme="minorHAnsi" w:hAnsiTheme="minorHAnsi"/>
                <w:sz w:val="22"/>
                <w:lang w:val="en-GB"/>
              </w:rPr>
              <w:lastRenderedPageBreak/>
              <w:t xml:space="preserve">in other Moodle platforms. </w:t>
            </w:r>
          </w:p>
          <w:p w14:paraId="39F5679C" w14:textId="77777777" w:rsidR="00074614" w:rsidRPr="00074614" w:rsidRDefault="00074614" w:rsidP="00CC5955">
            <w:pPr>
              <w:pStyle w:val="NormalWeb"/>
              <w:numPr>
                <w:ilvl w:val="0"/>
                <w:numId w:val="27"/>
              </w:numPr>
              <w:spacing w:before="0" w:beforeAutospacing="0" w:after="0" w:afterAutospacing="0" w:line="276" w:lineRule="auto"/>
              <w:rPr>
                <w:rFonts w:asciiTheme="minorHAnsi" w:hAnsiTheme="minorHAnsi"/>
                <w:sz w:val="22"/>
                <w:lang w:val="en-GB"/>
              </w:rPr>
            </w:pPr>
            <w:r w:rsidRPr="00074614">
              <w:rPr>
                <w:rFonts w:asciiTheme="minorHAnsi" w:hAnsiTheme="minorHAnsi"/>
                <w:sz w:val="22"/>
                <w:lang w:val="en-GB"/>
              </w:rPr>
              <w:t>Description of the Navigation.</w:t>
            </w:r>
          </w:p>
          <w:p w14:paraId="16949148" w14:textId="77777777" w:rsidR="00074614" w:rsidRPr="00074614" w:rsidRDefault="00074614" w:rsidP="00CC5955">
            <w:pPr>
              <w:pStyle w:val="NormalWeb"/>
              <w:numPr>
                <w:ilvl w:val="0"/>
                <w:numId w:val="27"/>
              </w:numPr>
              <w:spacing w:before="0" w:beforeAutospacing="0" w:after="0" w:afterAutospacing="0" w:line="276" w:lineRule="auto"/>
              <w:rPr>
                <w:rFonts w:asciiTheme="minorHAnsi" w:hAnsiTheme="minorHAnsi"/>
                <w:b/>
                <w:sz w:val="22"/>
                <w:lang w:val="en-GB"/>
              </w:rPr>
            </w:pPr>
            <w:r w:rsidRPr="00074614">
              <w:rPr>
                <w:rFonts w:asciiTheme="minorHAnsi" w:hAnsiTheme="minorHAnsi"/>
                <w:sz w:val="22"/>
                <w:lang w:val="en-GB"/>
              </w:rPr>
              <w:t xml:space="preserve">Available courses, to be viewed from the middle column. </w:t>
            </w:r>
          </w:p>
          <w:p w14:paraId="5C96472E" w14:textId="77777777" w:rsidR="00074614" w:rsidRPr="00074614" w:rsidRDefault="00074614" w:rsidP="00CC5955">
            <w:pPr>
              <w:pStyle w:val="NormalWeb"/>
              <w:numPr>
                <w:ilvl w:val="0"/>
                <w:numId w:val="27"/>
              </w:numPr>
              <w:spacing w:before="0" w:beforeAutospacing="0" w:after="0" w:afterAutospacing="0" w:line="276" w:lineRule="auto"/>
              <w:rPr>
                <w:rFonts w:asciiTheme="minorHAnsi" w:hAnsiTheme="minorHAnsi"/>
                <w:sz w:val="22"/>
                <w:lang w:val="en-GB"/>
              </w:rPr>
            </w:pPr>
            <w:r w:rsidRPr="00074614">
              <w:rPr>
                <w:rFonts w:asciiTheme="minorHAnsi" w:hAnsiTheme="minorHAnsi"/>
                <w:sz w:val="22"/>
                <w:lang w:val="en-GB"/>
              </w:rPr>
              <w:t xml:space="preserve">Check the initial functionality of the block Calendar. </w:t>
            </w:r>
          </w:p>
          <w:p w14:paraId="0C358941" w14:textId="77777777" w:rsidR="00074614" w:rsidRPr="00074614" w:rsidRDefault="00074614" w:rsidP="00CC5955">
            <w:pPr>
              <w:pStyle w:val="NormalWeb"/>
              <w:numPr>
                <w:ilvl w:val="0"/>
                <w:numId w:val="27"/>
              </w:numPr>
              <w:spacing w:before="0" w:beforeAutospacing="0" w:after="0" w:afterAutospacing="0" w:line="276" w:lineRule="auto"/>
              <w:rPr>
                <w:rFonts w:asciiTheme="minorHAnsi" w:hAnsiTheme="minorHAnsi"/>
                <w:sz w:val="22"/>
                <w:lang w:val="en-GB"/>
              </w:rPr>
            </w:pPr>
            <w:r w:rsidRPr="00074614">
              <w:rPr>
                <w:rFonts w:asciiTheme="minorHAnsi" w:hAnsiTheme="minorHAnsi"/>
                <w:sz w:val="22"/>
                <w:lang w:val="en-GB"/>
              </w:rPr>
              <w:t xml:space="preserve">Hide Browsing block and minimize blocks from the sidebar. </w:t>
            </w:r>
          </w:p>
          <w:p w14:paraId="7CDF3869" w14:textId="77777777" w:rsidR="00074614" w:rsidRPr="00074614" w:rsidRDefault="00074614" w:rsidP="00CC5955">
            <w:pPr>
              <w:pStyle w:val="NormalWeb"/>
              <w:numPr>
                <w:ilvl w:val="0"/>
                <w:numId w:val="27"/>
              </w:numPr>
              <w:spacing w:before="0" w:beforeAutospacing="0" w:after="0" w:afterAutospacing="0" w:line="276" w:lineRule="auto"/>
              <w:rPr>
                <w:rFonts w:asciiTheme="minorHAnsi" w:hAnsiTheme="minorHAnsi"/>
                <w:b/>
                <w:bCs/>
                <w:sz w:val="22"/>
                <w:lang w:val="en-GB"/>
              </w:rPr>
            </w:pPr>
            <w:r w:rsidRPr="00074614">
              <w:rPr>
                <w:rFonts w:asciiTheme="minorHAnsi" w:hAnsiTheme="minorHAnsi"/>
                <w:bCs/>
                <w:sz w:val="22"/>
                <w:lang w:val="en-GB"/>
              </w:rPr>
              <w:t xml:space="preserve">Change the platform language. </w:t>
            </w:r>
          </w:p>
          <w:p w14:paraId="1A83FE05" w14:textId="77777777" w:rsidR="00074614" w:rsidRPr="00074614" w:rsidRDefault="00074614" w:rsidP="00CC5955">
            <w:pPr>
              <w:pStyle w:val="NormalWeb"/>
              <w:numPr>
                <w:ilvl w:val="0"/>
                <w:numId w:val="27"/>
              </w:numPr>
              <w:spacing w:before="0" w:beforeAutospacing="0" w:after="0" w:afterAutospacing="0" w:line="276" w:lineRule="auto"/>
              <w:rPr>
                <w:rFonts w:asciiTheme="minorHAnsi" w:hAnsiTheme="minorHAnsi"/>
                <w:b/>
                <w:bCs/>
                <w:sz w:val="22"/>
                <w:lang w:val="en-GB"/>
              </w:rPr>
            </w:pPr>
            <w:r w:rsidRPr="00074614">
              <w:rPr>
                <w:rFonts w:asciiTheme="minorHAnsi" w:hAnsiTheme="minorHAnsi"/>
                <w:sz w:val="22"/>
                <w:lang w:val="en-GB"/>
              </w:rPr>
              <w:t>Differentiate between the two ways to access the platform so as to write the user’s name and the password.</w:t>
            </w:r>
          </w:p>
          <w:p w14:paraId="54B4D29E" w14:textId="77777777" w:rsidR="00074614" w:rsidRPr="00074614" w:rsidRDefault="00074614" w:rsidP="00516273">
            <w:pPr>
              <w:pStyle w:val="NormalWeb"/>
              <w:spacing w:before="0" w:beforeAutospacing="0" w:after="0" w:afterAutospacing="0" w:line="276" w:lineRule="auto"/>
              <w:rPr>
                <w:rFonts w:asciiTheme="minorHAnsi" w:hAnsiTheme="minorHAnsi"/>
                <w:b/>
                <w:bCs/>
                <w:sz w:val="22"/>
                <w:lang w:val="en-GB"/>
              </w:rPr>
            </w:pPr>
            <w:r w:rsidRPr="00074614">
              <w:rPr>
                <w:rFonts w:asciiTheme="minorHAnsi" w:hAnsiTheme="minorHAnsi"/>
                <w:sz w:val="22"/>
                <w:lang w:val="en-GB"/>
              </w:rPr>
              <w:t xml:space="preserve">Three sessions / 30 minute </w:t>
            </w:r>
          </w:p>
        </w:tc>
      </w:tr>
      <w:tr w:rsidR="00074614" w:rsidRPr="00074614" w14:paraId="520E4EFC" w14:textId="77777777" w:rsidTr="00074614">
        <w:tc>
          <w:tcPr>
            <w:tcW w:w="2179" w:type="dxa"/>
            <w:vAlign w:val="center"/>
          </w:tcPr>
          <w:p w14:paraId="137336CF" w14:textId="77777777" w:rsidR="00074614" w:rsidRPr="00074614" w:rsidRDefault="00074614" w:rsidP="00516273">
            <w:pPr>
              <w:spacing w:after="0"/>
              <w:rPr>
                <w:b/>
                <w:i/>
                <w:sz w:val="24"/>
                <w:lang w:val="en-GB"/>
              </w:rPr>
            </w:pPr>
            <w:r w:rsidRPr="00074614">
              <w:rPr>
                <w:b/>
                <w:i/>
                <w:sz w:val="24"/>
                <w:lang w:val="en-GB"/>
              </w:rPr>
              <w:lastRenderedPageBreak/>
              <w:t>SHORT REPORT AFTER THE REALISATION OF THE ACTIVITY (mainly the conclusions – resolution of the activity)</w:t>
            </w:r>
          </w:p>
        </w:tc>
        <w:tc>
          <w:tcPr>
            <w:tcW w:w="7109" w:type="dxa"/>
            <w:vAlign w:val="center"/>
          </w:tcPr>
          <w:p w14:paraId="460A569A" w14:textId="77777777" w:rsidR="00074614" w:rsidRPr="00074614" w:rsidRDefault="00074614" w:rsidP="00516273">
            <w:pPr>
              <w:spacing w:after="0"/>
              <w:rPr>
                <w:lang w:val="en-GB"/>
              </w:rPr>
            </w:pPr>
            <w:r w:rsidRPr="00074614">
              <w:rPr>
                <w:lang w:val="en-GB"/>
              </w:rPr>
              <w:t xml:space="preserve">This practice is useful for all users who have never accessed a Moodle platform. </w:t>
            </w:r>
          </w:p>
          <w:p w14:paraId="15A91CA7" w14:textId="77777777" w:rsidR="00074614" w:rsidRPr="00074614" w:rsidRDefault="00074614" w:rsidP="00516273">
            <w:pPr>
              <w:spacing w:after="0"/>
              <w:rPr>
                <w:lang w:val="en-GB"/>
              </w:rPr>
            </w:pPr>
            <w:r w:rsidRPr="00074614">
              <w:rPr>
                <w:lang w:val="en-GB"/>
              </w:rPr>
              <w:t>At first glance like this graphic design in particular because it is clean and cheerful.</w:t>
            </w:r>
          </w:p>
          <w:p w14:paraId="13BCE9D1" w14:textId="77777777" w:rsidR="00074614" w:rsidRPr="00074614" w:rsidRDefault="00074614" w:rsidP="00516273">
            <w:pPr>
              <w:spacing w:after="0"/>
              <w:rPr>
                <w:lang w:val="en-GB"/>
              </w:rPr>
            </w:pPr>
            <w:r w:rsidRPr="00074614">
              <w:rPr>
                <w:lang w:val="en-GB"/>
              </w:rPr>
              <w:t xml:space="preserve">After the first impression, we explain how it could access the platform using passwords. Like most students are accustomed to register on social networks and online games, this is done naturally and without complications. </w:t>
            </w:r>
          </w:p>
          <w:p w14:paraId="5162C4C7" w14:textId="77777777" w:rsidR="00074614" w:rsidRPr="00074614" w:rsidRDefault="00074614" w:rsidP="00516273">
            <w:pPr>
              <w:spacing w:after="0"/>
              <w:rPr>
                <w:lang w:val="en-GB"/>
              </w:rPr>
            </w:pPr>
            <w:r w:rsidRPr="00074614">
              <w:rPr>
                <w:lang w:val="en-GB"/>
              </w:rPr>
              <w:t>This is an example of platform, we made it clear that there are different designs, but with a quite similar functionality. It depends on the choices of modules that each administrator has wanted enabled in its Moodle.</w:t>
            </w:r>
          </w:p>
          <w:p w14:paraId="5523D591" w14:textId="77777777" w:rsidR="00074614" w:rsidRPr="00074614" w:rsidRDefault="00074614" w:rsidP="00516273">
            <w:pPr>
              <w:spacing w:after="0"/>
              <w:rPr>
                <w:lang w:val="en-GB"/>
              </w:rPr>
            </w:pPr>
            <w:r w:rsidRPr="00074614">
              <w:rPr>
                <w:lang w:val="en-GB"/>
              </w:rPr>
              <w:t>The teachers value the simplicity of navigation and the ability to select their own resources to be used. Thus one Primary teacher assesses the possibility of using internal messaging, to provide news to the parents. And a Secondary teacher will have the possibility of insert modules and resources for each subject, depending on the ICT skills of the teacher.</w:t>
            </w:r>
          </w:p>
          <w:p w14:paraId="5AC4FC42" w14:textId="77777777" w:rsidR="00074614" w:rsidRPr="00074614" w:rsidRDefault="00074614" w:rsidP="00516273">
            <w:pPr>
              <w:spacing w:after="0"/>
              <w:rPr>
                <w:lang w:val="en-GB"/>
              </w:rPr>
            </w:pPr>
            <w:r w:rsidRPr="00074614">
              <w:rPr>
                <w:lang w:val="en-GB"/>
              </w:rPr>
              <w:t>It is highly appreciated the option of having a calendar of the training, with the possibility of editing the activities that take place in a group or class. We can organize ourselves and take a picture in time to what you have to work and when you have to do or deliver, for instance, when extracurricular activities are scheduled or when testing session or meeting parents, etc.</w:t>
            </w:r>
          </w:p>
        </w:tc>
      </w:tr>
      <w:tr w:rsidR="00074614" w:rsidRPr="00074614" w14:paraId="20F492AD" w14:textId="77777777" w:rsidTr="00074614">
        <w:tc>
          <w:tcPr>
            <w:tcW w:w="2179" w:type="dxa"/>
            <w:vAlign w:val="center"/>
          </w:tcPr>
          <w:p w14:paraId="09F8FFAE" w14:textId="77777777" w:rsidR="00074614" w:rsidRPr="00074614" w:rsidRDefault="00074614" w:rsidP="00516273">
            <w:pPr>
              <w:spacing w:after="0"/>
              <w:rPr>
                <w:b/>
                <w:i/>
                <w:sz w:val="24"/>
                <w:lang w:val="en-GB"/>
              </w:rPr>
            </w:pPr>
            <w:r w:rsidRPr="00074614">
              <w:rPr>
                <w:b/>
                <w:i/>
                <w:sz w:val="24"/>
                <w:lang w:val="en-GB"/>
              </w:rPr>
              <w:lastRenderedPageBreak/>
              <w:t xml:space="preserve">PHOTOS. Include any photos taken during the activity (You can include them in the box or attach them with the report). Please indicate any rights or credits for the use of the photos. </w:t>
            </w:r>
          </w:p>
        </w:tc>
        <w:tc>
          <w:tcPr>
            <w:tcW w:w="7109" w:type="dxa"/>
            <w:vAlign w:val="center"/>
          </w:tcPr>
          <w:p w14:paraId="3075596E" w14:textId="77777777" w:rsidR="00074614" w:rsidRPr="00074614" w:rsidRDefault="00074614" w:rsidP="00516273">
            <w:pPr>
              <w:spacing w:after="0"/>
              <w:rPr>
                <w:lang w:val="en-GB"/>
              </w:rPr>
            </w:pPr>
            <w:r w:rsidRPr="00074614">
              <w:rPr>
                <w:noProof/>
                <w:lang w:val="en-US"/>
              </w:rPr>
              <w:drawing>
                <wp:inline distT="0" distB="0" distL="0" distR="0" wp14:anchorId="76316671" wp14:editId="2B2D5A65">
                  <wp:extent cx="1964267" cy="2619023"/>
                  <wp:effectExtent l="0" t="0" r="0" b="0"/>
                  <wp:docPr id="111" name="Imagen 2" descr="C:\Users\Marian\AppData\Local\Microsoft\Windows\Temporary Internet Files\Content.Word\IMG_20150120_1159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arian\AppData\Local\Microsoft\Windows\Temporary Internet Files\Content.Word\IMG_20150120_115923.jpg"/>
                          <pic:cNvPicPr>
                            <a:picLocks noChangeAspect="1" noChangeArrowheads="1"/>
                          </pic:cNvPicPr>
                        </pic:nvPicPr>
                        <pic:blipFill>
                          <a:blip r:embed="rId36"/>
                          <a:srcRect/>
                          <a:stretch>
                            <a:fillRect/>
                          </a:stretch>
                        </pic:blipFill>
                        <pic:spPr bwMode="auto">
                          <a:xfrm>
                            <a:off x="0" y="0"/>
                            <a:ext cx="1965728" cy="2620971"/>
                          </a:xfrm>
                          <a:prstGeom prst="rect">
                            <a:avLst/>
                          </a:prstGeom>
                          <a:noFill/>
                          <a:ln w="9525">
                            <a:noFill/>
                            <a:miter lim="800000"/>
                            <a:headEnd/>
                            <a:tailEnd/>
                          </a:ln>
                        </pic:spPr>
                      </pic:pic>
                    </a:graphicData>
                  </a:graphic>
                </wp:inline>
              </w:drawing>
            </w:r>
          </w:p>
        </w:tc>
      </w:tr>
    </w:tbl>
    <w:p w14:paraId="61ABB5C9" w14:textId="77777777" w:rsidR="00074614" w:rsidRPr="00074614" w:rsidRDefault="00074614" w:rsidP="00074614">
      <w:pPr>
        <w:spacing w:after="0"/>
        <w:rPr>
          <w:rFonts w:eastAsia="Calibri"/>
          <w:sz w:val="24"/>
          <w:lang w:val="en-GB"/>
        </w:rPr>
      </w:pPr>
    </w:p>
    <w:tbl>
      <w:tblPr>
        <w:tblpPr w:leftFromText="180" w:rightFromText="180" w:vertAnchor="text" w:horzAnchor="margin" w:tblpY="367"/>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794"/>
        <w:gridCol w:w="4020"/>
        <w:gridCol w:w="3467"/>
      </w:tblGrid>
      <w:tr w:rsidR="00074614" w:rsidRPr="00074614" w14:paraId="76E59487" w14:textId="77777777" w:rsidTr="00516273">
        <w:trPr>
          <w:trHeight w:val="287"/>
        </w:trPr>
        <w:tc>
          <w:tcPr>
            <w:tcW w:w="1794" w:type="dxa"/>
            <w:vMerge w:val="restart"/>
            <w:vAlign w:val="center"/>
          </w:tcPr>
          <w:p w14:paraId="1369D00A" w14:textId="77777777" w:rsidR="00074614" w:rsidRPr="00074614" w:rsidRDefault="00074614" w:rsidP="00516273">
            <w:pPr>
              <w:spacing w:after="0"/>
              <w:jc w:val="center"/>
              <w:rPr>
                <w:b/>
                <w:i/>
                <w:sz w:val="24"/>
                <w:lang w:val="en-GB"/>
              </w:rPr>
            </w:pPr>
            <w:r w:rsidRPr="00074614">
              <w:rPr>
                <w:b/>
                <w:i/>
                <w:sz w:val="24"/>
                <w:lang w:val="en-GB"/>
              </w:rPr>
              <w:t>ATTENDEES</w:t>
            </w:r>
          </w:p>
          <w:p w14:paraId="5D5ED850" w14:textId="77777777" w:rsidR="00074614" w:rsidRPr="00074614" w:rsidRDefault="00074614" w:rsidP="00516273">
            <w:pPr>
              <w:spacing w:after="0"/>
              <w:jc w:val="center"/>
              <w:rPr>
                <w:b/>
                <w:i/>
                <w:sz w:val="24"/>
                <w:lang w:val="en-GB"/>
              </w:rPr>
            </w:pPr>
            <w:r w:rsidRPr="00074614">
              <w:rPr>
                <w:b/>
                <w:i/>
                <w:sz w:val="24"/>
                <w:lang w:val="en-GB"/>
              </w:rPr>
              <w:t>(by category, e.g. teachers, students, policy makers)</w:t>
            </w:r>
          </w:p>
        </w:tc>
        <w:tc>
          <w:tcPr>
            <w:tcW w:w="4020" w:type="dxa"/>
            <w:vAlign w:val="center"/>
          </w:tcPr>
          <w:p w14:paraId="1A9D563F" w14:textId="77777777" w:rsidR="00074614" w:rsidRPr="00074614" w:rsidRDefault="00074614" w:rsidP="00516273">
            <w:pPr>
              <w:spacing w:after="0"/>
              <w:jc w:val="center"/>
              <w:rPr>
                <w:b/>
                <w:i/>
                <w:sz w:val="24"/>
                <w:lang w:val="en-GB"/>
              </w:rPr>
            </w:pPr>
            <w:r w:rsidRPr="00074614">
              <w:rPr>
                <w:b/>
                <w:i/>
                <w:sz w:val="24"/>
                <w:lang w:val="en-GB"/>
              </w:rPr>
              <w:t>DESCRIPTION OF CATEGORY</w:t>
            </w:r>
          </w:p>
        </w:tc>
        <w:tc>
          <w:tcPr>
            <w:tcW w:w="3467" w:type="dxa"/>
            <w:vAlign w:val="center"/>
          </w:tcPr>
          <w:p w14:paraId="210278EB" w14:textId="77777777" w:rsidR="00074614" w:rsidRPr="00074614" w:rsidRDefault="00074614" w:rsidP="00516273">
            <w:pPr>
              <w:spacing w:after="0"/>
              <w:jc w:val="center"/>
              <w:rPr>
                <w:b/>
                <w:i/>
                <w:sz w:val="24"/>
                <w:lang w:val="en-GB"/>
              </w:rPr>
            </w:pPr>
            <w:r w:rsidRPr="00074614">
              <w:rPr>
                <w:b/>
                <w:i/>
                <w:sz w:val="24"/>
                <w:lang w:val="en-GB"/>
              </w:rPr>
              <w:t>NUMBER OF ATTENDEES PER CATEGORY</w:t>
            </w:r>
          </w:p>
        </w:tc>
      </w:tr>
      <w:tr w:rsidR="00074614" w:rsidRPr="00074614" w14:paraId="21CCCFB9" w14:textId="77777777" w:rsidTr="00516273">
        <w:trPr>
          <w:trHeight w:val="287"/>
        </w:trPr>
        <w:tc>
          <w:tcPr>
            <w:tcW w:w="1794" w:type="dxa"/>
            <w:vMerge/>
            <w:vAlign w:val="center"/>
          </w:tcPr>
          <w:p w14:paraId="607FF1FB" w14:textId="77777777" w:rsidR="00074614" w:rsidRPr="00074614" w:rsidRDefault="00074614" w:rsidP="00516273">
            <w:pPr>
              <w:spacing w:after="0"/>
              <w:rPr>
                <w:b/>
                <w:i/>
                <w:sz w:val="24"/>
                <w:lang w:val="en-GB"/>
              </w:rPr>
            </w:pPr>
          </w:p>
        </w:tc>
        <w:tc>
          <w:tcPr>
            <w:tcW w:w="4020" w:type="dxa"/>
          </w:tcPr>
          <w:p w14:paraId="27731C9A" w14:textId="77777777" w:rsidR="00074614" w:rsidRPr="00074614" w:rsidRDefault="00074614" w:rsidP="00516273">
            <w:pPr>
              <w:spacing w:after="0"/>
              <w:rPr>
                <w:sz w:val="24"/>
                <w:lang w:val="en-GB"/>
              </w:rPr>
            </w:pPr>
            <w:r w:rsidRPr="00074614">
              <w:rPr>
                <w:sz w:val="24"/>
                <w:lang w:val="en-GB"/>
              </w:rPr>
              <w:t>Teachers</w:t>
            </w:r>
          </w:p>
        </w:tc>
        <w:tc>
          <w:tcPr>
            <w:tcW w:w="3467" w:type="dxa"/>
          </w:tcPr>
          <w:p w14:paraId="061D0170" w14:textId="77777777" w:rsidR="00074614" w:rsidRPr="00074614" w:rsidRDefault="00074614" w:rsidP="00516273">
            <w:pPr>
              <w:spacing w:after="0"/>
              <w:rPr>
                <w:sz w:val="24"/>
                <w:lang w:val="en-GB"/>
              </w:rPr>
            </w:pPr>
            <w:r w:rsidRPr="00074614">
              <w:rPr>
                <w:sz w:val="24"/>
                <w:lang w:val="en-GB"/>
              </w:rPr>
              <w:t>4</w:t>
            </w:r>
          </w:p>
        </w:tc>
      </w:tr>
      <w:tr w:rsidR="00074614" w:rsidRPr="00074614" w14:paraId="0B077F7F" w14:textId="77777777" w:rsidTr="00516273">
        <w:trPr>
          <w:trHeight w:val="287"/>
        </w:trPr>
        <w:tc>
          <w:tcPr>
            <w:tcW w:w="1794" w:type="dxa"/>
            <w:vMerge/>
            <w:vAlign w:val="center"/>
          </w:tcPr>
          <w:p w14:paraId="4949C239" w14:textId="77777777" w:rsidR="00074614" w:rsidRPr="00074614" w:rsidRDefault="00074614" w:rsidP="00516273">
            <w:pPr>
              <w:spacing w:after="0"/>
              <w:rPr>
                <w:b/>
                <w:i/>
                <w:sz w:val="24"/>
                <w:lang w:val="en-GB"/>
              </w:rPr>
            </w:pPr>
          </w:p>
        </w:tc>
        <w:tc>
          <w:tcPr>
            <w:tcW w:w="4020" w:type="dxa"/>
          </w:tcPr>
          <w:p w14:paraId="2DACF2A1" w14:textId="77777777" w:rsidR="00074614" w:rsidRPr="00074614" w:rsidRDefault="00074614" w:rsidP="00516273">
            <w:pPr>
              <w:spacing w:after="0"/>
              <w:rPr>
                <w:sz w:val="24"/>
                <w:lang w:val="en-GB"/>
              </w:rPr>
            </w:pPr>
            <w:r w:rsidRPr="00074614">
              <w:rPr>
                <w:sz w:val="24"/>
                <w:lang w:val="en-GB"/>
              </w:rPr>
              <w:t>Students</w:t>
            </w:r>
          </w:p>
        </w:tc>
        <w:tc>
          <w:tcPr>
            <w:tcW w:w="3467" w:type="dxa"/>
          </w:tcPr>
          <w:p w14:paraId="5EE4CFDF" w14:textId="77777777" w:rsidR="00074614" w:rsidRPr="00074614" w:rsidRDefault="00074614" w:rsidP="00516273">
            <w:pPr>
              <w:spacing w:after="0"/>
              <w:rPr>
                <w:sz w:val="24"/>
                <w:lang w:val="en-GB"/>
              </w:rPr>
            </w:pPr>
            <w:r w:rsidRPr="00074614">
              <w:rPr>
                <w:sz w:val="24"/>
                <w:lang w:val="en-GB"/>
              </w:rPr>
              <w:t>100</w:t>
            </w:r>
          </w:p>
        </w:tc>
      </w:tr>
      <w:tr w:rsidR="00074614" w:rsidRPr="00074614" w14:paraId="1EFBAD50" w14:textId="77777777" w:rsidTr="00516273">
        <w:trPr>
          <w:trHeight w:val="287"/>
        </w:trPr>
        <w:tc>
          <w:tcPr>
            <w:tcW w:w="1794" w:type="dxa"/>
            <w:vMerge/>
            <w:vAlign w:val="center"/>
          </w:tcPr>
          <w:p w14:paraId="39B2EAAD" w14:textId="77777777" w:rsidR="00074614" w:rsidRPr="00074614" w:rsidRDefault="00074614" w:rsidP="00516273">
            <w:pPr>
              <w:spacing w:after="0"/>
              <w:rPr>
                <w:b/>
                <w:i/>
                <w:sz w:val="24"/>
                <w:lang w:val="en-GB"/>
              </w:rPr>
            </w:pPr>
          </w:p>
        </w:tc>
        <w:tc>
          <w:tcPr>
            <w:tcW w:w="4020" w:type="dxa"/>
          </w:tcPr>
          <w:p w14:paraId="1FE1C9E3" w14:textId="77777777" w:rsidR="00074614" w:rsidRPr="00074614" w:rsidRDefault="00074614" w:rsidP="00516273">
            <w:pPr>
              <w:spacing w:after="0"/>
              <w:jc w:val="right"/>
              <w:rPr>
                <w:b/>
                <w:i/>
                <w:sz w:val="24"/>
                <w:lang w:val="en-GB"/>
              </w:rPr>
            </w:pPr>
            <w:r w:rsidRPr="00074614">
              <w:rPr>
                <w:b/>
                <w:i/>
                <w:sz w:val="24"/>
                <w:lang w:val="en-GB"/>
              </w:rPr>
              <w:t>TOTAL NUMBER OF ATTENDEES</w:t>
            </w:r>
          </w:p>
        </w:tc>
        <w:tc>
          <w:tcPr>
            <w:tcW w:w="3467" w:type="dxa"/>
          </w:tcPr>
          <w:p w14:paraId="340AD78B" w14:textId="77777777" w:rsidR="00074614" w:rsidRPr="00074614" w:rsidRDefault="00074614" w:rsidP="00516273">
            <w:pPr>
              <w:spacing w:after="0"/>
              <w:jc w:val="right"/>
              <w:rPr>
                <w:b/>
                <w:i/>
                <w:sz w:val="24"/>
                <w:lang w:val="en-GB"/>
              </w:rPr>
            </w:pPr>
            <w:r w:rsidRPr="00074614">
              <w:rPr>
                <w:b/>
                <w:i/>
                <w:sz w:val="24"/>
                <w:lang w:val="en-GB"/>
              </w:rPr>
              <w:t>104</w:t>
            </w:r>
          </w:p>
        </w:tc>
      </w:tr>
    </w:tbl>
    <w:p w14:paraId="3834AA48" w14:textId="77777777" w:rsidR="00074614" w:rsidRPr="00074614" w:rsidRDefault="00074614" w:rsidP="00074614">
      <w:pPr>
        <w:spacing w:after="0"/>
        <w:rPr>
          <w:rFonts w:eastAsia="Calibri"/>
          <w:sz w:val="24"/>
          <w:lang w:val="en-GB"/>
        </w:rPr>
      </w:pPr>
    </w:p>
    <w:p w14:paraId="57756C4A" w14:textId="77777777" w:rsidR="00074614" w:rsidRPr="00074614" w:rsidRDefault="00074614" w:rsidP="00074614">
      <w:pPr>
        <w:spacing w:after="0"/>
        <w:rPr>
          <w:sz w:val="24"/>
          <w:lang w:val="en-GB"/>
        </w:rPr>
      </w:pPr>
      <w:r w:rsidRPr="00074614">
        <w:rPr>
          <w:sz w:val="24"/>
          <w:lang w:val="en-GB"/>
        </w:rPr>
        <w:br w:type="page"/>
      </w:r>
    </w:p>
    <w:p w14:paraId="469AD434" w14:textId="77777777" w:rsidR="00074614" w:rsidRPr="00074614" w:rsidRDefault="00074614" w:rsidP="00074614">
      <w:pPr>
        <w:pStyle w:val="Heading3"/>
        <w:keepLines w:val="0"/>
        <w:numPr>
          <w:ilvl w:val="2"/>
          <w:numId w:val="0"/>
        </w:numPr>
        <w:tabs>
          <w:tab w:val="num" w:pos="862"/>
        </w:tabs>
        <w:spacing w:before="240" w:after="60" w:line="240" w:lineRule="auto"/>
        <w:rPr>
          <w:rFonts w:ascii="Times New Roman" w:hAnsi="Times New Roman" w:cs="Times New Roman"/>
          <w:b w:val="0"/>
          <w:i/>
          <w:sz w:val="24"/>
          <w:szCs w:val="24"/>
        </w:rPr>
      </w:pPr>
      <w:bookmarkStart w:id="15" w:name="_Toc315302611"/>
      <w:r w:rsidRPr="00074614">
        <w:rPr>
          <w:rFonts w:ascii="Times New Roman" w:hAnsi="Times New Roman" w:cs="Times New Roman"/>
          <w:b w:val="0"/>
          <w:i/>
          <w:sz w:val="24"/>
          <w:szCs w:val="24"/>
        </w:rPr>
        <w:lastRenderedPageBreak/>
        <w:t>INTERACTIVE EUROPE</w:t>
      </w:r>
      <w:bookmarkEnd w:id="15"/>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179"/>
        <w:gridCol w:w="7109"/>
      </w:tblGrid>
      <w:tr w:rsidR="00074614" w:rsidRPr="00074614" w14:paraId="61799A63" w14:textId="77777777" w:rsidTr="00074614">
        <w:tc>
          <w:tcPr>
            <w:tcW w:w="2179" w:type="dxa"/>
            <w:vAlign w:val="center"/>
          </w:tcPr>
          <w:p w14:paraId="70AAA3E7" w14:textId="77777777" w:rsidR="00074614" w:rsidRPr="00074614" w:rsidRDefault="00074614" w:rsidP="00516273">
            <w:pPr>
              <w:spacing w:after="0"/>
              <w:rPr>
                <w:b/>
                <w:i/>
                <w:sz w:val="24"/>
                <w:lang w:val="en-GB"/>
              </w:rPr>
            </w:pPr>
            <w:r w:rsidRPr="00074614">
              <w:rPr>
                <w:b/>
                <w:i/>
                <w:sz w:val="24"/>
                <w:lang w:val="en-GB"/>
              </w:rPr>
              <w:t>DESCRIPTION OF THE ACTIVITY (Title, country/region/city and short description of the scope of the activity)</w:t>
            </w:r>
          </w:p>
        </w:tc>
        <w:tc>
          <w:tcPr>
            <w:tcW w:w="7109" w:type="dxa"/>
            <w:vAlign w:val="center"/>
          </w:tcPr>
          <w:p w14:paraId="175CD7E1" w14:textId="77777777" w:rsidR="00074614" w:rsidRPr="00516273" w:rsidRDefault="00074614" w:rsidP="00516273">
            <w:pPr>
              <w:spacing w:after="0"/>
              <w:rPr>
                <w:lang w:val="en-GB"/>
              </w:rPr>
            </w:pPr>
            <w:r w:rsidRPr="00516273">
              <w:rPr>
                <w:lang w:val="en-GB"/>
              </w:rPr>
              <w:t>The activity has been with teachers and students</w:t>
            </w:r>
          </w:p>
          <w:p w14:paraId="5FD29A38" w14:textId="77777777" w:rsidR="00074614" w:rsidRPr="00516273" w:rsidRDefault="00074614" w:rsidP="00516273">
            <w:pPr>
              <w:spacing w:after="0"/>
              <w:rPr>
                <w:lang w:val="en-GB"/>
              </w:rPr>
            </w:pPr>
            <w:r w:rsidRPr="00516273">
              <w:rPr>
                <w:lang w:val="en-GB"/>
              </w:rPr>
              <w:t>Barcelona, Spain</w:t>
            </w:r>
          </w:p>
          <w:p w14:paraId="2D733B20" w14:textId="77777777" w:rsidR="00074614" w:rsidRPr="00516273" w:rsidRDefault="00074614" w:rsidP="00516273">
            <w:pPr>
              <w:spacing w:after="0"/>
              <w:rPr>
                <w:lang w:val="en-GB"/>
              </w:rPr>
            </w:pPr>
            <w:r w:rsidRPr="00516273">
              <w:rPr>
                <w:lang w:val="en-GB"/>
              </w:rPr>
              <w:t>The aims were:</w:t>
            </w:r>
          </w:p>
          <w:p w14:paraId="38AFF9DE" w14:textId="77777777" w:rsidR="00074614" w:rsidRPr="00516273" w:rsidRDefault="00074614" w:rsidP="00CC5955">
            <w:pPr>
              <w:pStyle w:val="ListParagraph"/>
              <w:numPr>
                <w:ilvl w:val="0"/>
                <w:numId w:val="26"/>
              </w:numPr>
              <w:spacing w:after="0"/>
              <w:contextualSpacing w:val="0"/>
              <w:rPr>
                <w:lang w:val="en-GB"/>
              </w:rPr>
            </w:pPr>
            <w:r w:rsidRPr="00516273">
              <w:rPr>
                <w:lang w:val="en-GB"/>
              </w:rPr>
              <w:t>Present the Digiskills website and platform</w:t>
            </w:r>
          </w:p>
          <w:p w14:paraId="521178D0" w14:textId="77777777" w:rsidR="00074614" w:rsidRPr="00516273" w:rsidRDefault="00074614" w:rsidP="00CC5955">
            <w:pPr>
              <w:pStyle w:val="ListParagraph"/>
              <w:numPr>
                <w:ilvl w:val="0"/>
                <w:numId w:val="28"/>
              </w:numPr>
              <w:spacing w:after="0"/>
              <w:contextualSpacing w:val="0"/>
              <w:rPr>
                <w:color w:val="000000" w:themeColor="text1"/>
                <w:lang w:val="en-GB"/>
              </w:rPr>
            </w:pPr>
            <w:r w:rsidRPr="00516273">
              <w:rPr>
                <w:color w:val="000000" w:themeColor="text1"/>
                <w:lang w:val="en-GB"/>
              </w:rPr>
              <w:t>Learn to find, place and connect European countries with their capital cities and flags.</w:t>
            </w:r>
          </w:p>
          <w:p w14:paraId="0354A220" w14:textId="77777777" w:rsidR="00074614" w:rsidRPr="00516273" w:rsidRDefault="00074614" w:rsidP="00CC5955">
            <w:pPr>
              <w:pStyle w:val="ListParagraph"/>
              <w:numPr>
                <w:ilvl w:val="0"/>
                <w:numId w:val="28"/>
              </w:numPr>
              <w:spacing w:after="0"/>
              <w:ind w:left="0" w:firstLine="395"/>
              <w:contextualSpacing w:val="0"/>
              <w:rPr>
                <w:color w:val="000000" w:themeColor="text1"/>
                <w:lang w:val="en-GB"/>
              </w:rPr>
            </w:pPr>
            <w:r w:rsidRPr="00516273">
              <w:rPr>
                <w:color w:val="000000" w:themeColor="text1"/>
                <w:lang w:val="en-GB"/>
              </w:rPr>
              <w:t>Train their memory skills.</w:t>
            </w:r>
          </w:p>
          <w:p w14:paraId="60DC61F1" w14:textId="77777777" w:rsidR="00074614" w:rsidRPr="00516273" w:rsidRDefault="00074614" w:rsidP="00CC5955">
            <w:pPr>
              <w:pStyle w:val="ListParagraph"/>
              <w:numPr>
                <w:ilvl w:val="0"/>
                <w:numId w:val="28"/>
              </w:numPr>
              <w:spacing w:after="0"/>
              <w:ind w:left="0" w:firstLine="395"/>
              <w:contextualSpacing w:val="0"/>
              <w:rPr>
                <w:color w:val="000000" w:themeColor="text1"/>
                <w:lang w:val="en-GB"/>
              </w:rPr>
            </w:pPr>
            <w:r w:rsidRPr="00516273">
              <w:rPr>
                <w:color w:val="000000" w:themeColor="text1"/>
                <w:lang w:val="en-GB"/>
              </w:rPr>
              <w:t>Learn to take part in forums.</w:t>
            </w:r>
          </w:p>
          <w:p w14:paraId="01A63CDD" w14:textId="77777777" w:rsidR="00074614" w:rsidRPr="00516273" w:rsidRDefault="00074614" w:rsidP="00516273">
            <w:pPr>
              <w:spacing w:after="0"/>
              <w:rPr>
                <w:color w:val="000000" w:themeColor="text1"/>
                <w:lang w:val="en-GB"/>
              </w:rPr>
            </w:pPr>
            <w:r w:rsidRPr="00516273">
              <w:rPr>
                <w:color w:val="000000" w:themeColor="text1"/>
                <w:lang w:val="en-GB"/>
              </w:rPr>
              <w:t xml:space="preserve">1-2 sessions (depending on the students) / 60 minutes each, but can be adapted to other topics of the same subject: relief, hydrography, European Union members, Autonomous Regions, geography of the continents, etc. </w:t>
            </w:r>
          </w:p>
        </w:tc>
      </w:tr>
      <w:tr w:rsidR="00074614" w:rsidRPr="00074614" w14:paraId="525C0FAF" w14:textId="77777777" w:rsidTr="00074614">
        <w:tc>
          <w:tcPr>
            <w:tcW w:w="2179" w:type="dxa"/>
            <w:vAlign w:val="center"/>
          </w:tcPr>
          <w:p w14:paraId="1124B956" w14:textId="77777777" w:rsidR="00074614" w:rsidRPr="00074614" w:rsidRDefault="00074614" w:rsidP="00516273">
            <w:pPr>
              <w:spacing w:after="0"/>
              <w:rPr>
                <w:b/>
                <w:i/>
                <w:sz w:val="24"/>
                <w:lang w:val="en-GB"/>
              </w:rPr>
            </w:pPr>
            <w:r w:rsidRPr="00074614">
              <w:rPr>
                <w:b/>
                <w:i/>
                <w:sz w:val="24"/>
                <w:lang w:val="en-GB"/>
              </w:rPr>
              <w:t>SHORT REPORT AFTER THE REALISATION OF THE ACTIVITY (mainly the conclusions – resolution of the activity)</w:t>
            </w:r>
          </w:p>
        </w:tc>
        <w:tc>
          <w:tcPr>
            <w:tcW w:w="7109" w:type="dxa"/>
            <w:vAlign w:val="center"/>
          </w:tcPr>
          <w:p w14:paraId="48E6D05D" w14:textId="77777777" w:rsidR="00074614" w:rsidRPr="00516273" w:rsidRDefault="00074614" w:rsidP="00516273">
            <w:pPr>
              <w:pStyle w:val="ListParagraph"/>
              <w:spacing w:after="0"/>
              <w:ind w:left="12"/>
              <w:contextualSpacing w:val="0"/>
              <w:rPr>
                <w:rStyle w:val="hps"/>
                <w:color w:val="000000" w:themeColor="text1"/>
                <w:u w:val="single"/>
                <w:lang w:val="en-GB" w:eastAsia="es-ES"/>
              </w:rPr>
            </w:pPr>
            <w:r w:rsidRPr="00516273">
              <w:rPr>
                <w:color w:val="000000" w:themeColor="text1"/>
                <w:lang w:val="en-GB" w:eastAsia="es-ES"/>
              </w:rPr>
              <w:t xml:space="preserve">The class starts viewing the following video: </w:t>
            </w:r>
            <w:hyperlink r:id="rId37" w:history="1">
              <w:r w:rsidRPr="00516273">
                <w:rPr>
                  <w:rStyle w:val="Hyperlink"/>
                  <w:color w:val="000000" w:themeColor="text1"/>
                  <w:lang w:val="en-GB" w:eastAsia="es-ES"/>
                </w:rPr>
                <w:t>https://www.youtube.com/watch?v=oj8PFZt2k5E</w:t>
              </w:r>
            </w:hyperlink>
            <w:r w:rsidRPr="00516273">
              <w:rPr>
                <w:color w:val="000000" w:themeColor="text1"/>
                <w:lang w:val="en-GB"/>
              </w:rPr>
              <w:t xml:space="preserve"> </w:t>
            </w:r>
            <w:r w:rsidRPr="00516273">
              <w:rPr>
                <w:color w:val="000000" w:themeColor="text1"/>
                <w:lang w:val="en-GB" w:eastAsia="es-ES"/>
              </w:rPr>
              <w:t>(4 minutes long)</w:t>
            </w:r>
          </w:p>
          <w:p w14:paraId="59D45B7F" w14:textId="77777777" w:rsidR="00074614" w:rsidRPr="00516273" w:rsidRDefault="00074614" w:rsidP="00516273">
            <w:pPr>
              <w:pStyle w:val="ListParagraph"/>
              <w:spacing w:after="0"/>
              <w:ind w:left="12"/>
              <w:contextualSpacing w:val="0"/>
              <w:rPr>
                <w:rStyle w:val="hps"/>
                <w:color w:val="000000" w:themeColor="text1"/>
                <w:lang w:val="en-GB"/>
              </w:rPr>
            </w:pPr>
            <w:r w:rsidRPr="00516273">
              <w:rPr>
                <w:color w:val="000000" w:themeColor="text1"/>
                <w:lang w:val="en-GB" w:eastAsia="es-ES"/>
              </w:rPr>
              <w:t xml:space="preserve">Each student gets connected to: </w:t>
            </w:r>
            <w:hyperlink r:id="rId38" w:history="1">
              <w:r w:rsidRPr="00516273">
                <w:rPr>
                  <w:rStyle w:val="Hyperlink"/>
                  <w:color w:val="000000" w:themeColor="text1"/>
                  <w:lang w:val="en-GB"/>
                </w:rPr>
                <w:t>http://serbal.pntic.mec.es/ealg0027/europa1e.html</w:t>
              </w:r>
            </w:hyperlink>
            <w:r w:rsidRPr="00516273">
              <w:rPr>
                <w:color w:val="000000" w:themeColor="text1"/>
                <w:lang w:val="en-GB" w:eastAsia="es-ES"/>
              </w:rPr>
              <w:t xml:space="preserve">y </w:t>
            </w:r>
          </w:p>
          <w:p w14:paraId="42C6FD90" w14:textId="77777777" w:rsidR="00074614" w:rsidRPr="00516273" w:rsidRDefault="00074614" w:rsidP="00516273">
            <w:pPr>
              <w:pStyle w:val="ListParagraph"/>
              <w:spacing w:after="0"/>
              <w:ind w:left="12"/>
              <w:contextualSpacing w:val="0"/>
              <w:rPr>
                <w:rStyle w:val="hps"/>
                <w:color w:val="000000" w:themeColor="text1"/>
                <w:lang w:val="en-GB"/>
              </w:rPr>
            </w:pPr>
            <w:r w:rsidRPr="00516273">
              <w:rPr>
                <w:rStyle w:val="hps"/>
                <w:color w:val="000000" w:themeColor="text1"/>
                <w:lang w:val="en-GB"/>
              </w:rPr>
              <w:t xml:space="preserve">Change the map.  </w:t>
            </w:r>
            <w:hyperlink r:id="rId39" w:history="1">
              <w:r w:rsidRPr="00516273">
                <w:rPr>
                  <w:rStyle w:val="Hyperlink"/>
                  <w:color w:val="000000" w:themeColor="text1"/>
                  <w:lang w:val="en-GB"/>
                </w:rPr>
                <w:t>http://serbal.pntic.mec.es/ealg0027/europa2e.html</w:t>
              </w:r>
            </w:hyperlink>
            <w:r w:rsidRPr="00516273">
              <w:rPr>
                <w:rStyle w:val="hps"/>
                <w:color w:val="000000" w:themeColor="text1"/>
                <w:lang w:val="en-GB"/>
              </w:rPr>
              <w:t xml:space="preserve"> </w:t>
            </w:r>
          </w:p>
          <w:p w14:paraId="66FA62C3" w14:textId="77777777" w:rsidR="00074614" w:rsidRPr="00516273" w:rsidRDefault="00074614" w:rsidP="00516273">
            <w:pPr>
              <w:pStyle w:val="ListParagraph"/>
              <w:spacing w:after="0"/>
              <w:ind w:left="12"/>
              <w:contextualSpacing w:val="0"/>
              <w:rPr>
                <w:rStyle w:val="hps"/>
                <w:color w:val="000000" w:themeColor="text1"/>
                <w:lang w:val="en-GB"/>
              </w:rPr>
            </w:pPr>
            <w:r w:rsidRPr="00516273">
              <w:rPr>
                <w:rStyle w:val="hps"/>
                <w:color w:val="000000" w:themeColor="text1"/>
                <w:lang w:val="en-GB"/>
              </w:rPr>
              <w:t xml:space="preserve">Change the window and answer the question which is displayed. </w:t>
            </w:r>
          </w:p>
          <w:p w14:paraId="2EABD0CC" w14:textId="77777777" w:rsidR="00074614" w:rsidRPr="00516273" w:rsidRDefault="00074614" w:rsidP="00516273">
            <w:pPr>
              <w:pStyle w:val="ListParagraph"/>
              <w:spacing w:after="0"/>
              <w:ind w:left="12"/>
              <w:contextualSpacing w:val="0"/>
              <w:rPr>
                <w:rStyle w:val="hps"/>
                <w:color w:val="000000" w:themeColor="text1"/>
                <w:lang w:val="en-GB"/>
              </w:rPr>
            </w:pPr>
            <w:r w:rsidRPr="00516273">
              <w:rPr>
                <w:rStyle w:val="hps"/>
                <w:color w:val="000000" w:themeColor="text1"/>
                <w:lang w:val="en-GB"/>
              </w:rPr>
              <w:t xml:space="preserve">Where is it? </w:t>
            </w:r>
            <w:hyperlink r:id="rId40" w:history="1">
              <w:r w:rsidRPr="00516273">
                <w:rPr>
                  <w:rStyle w:val="Hyperlink"/>
                  <w:color w:val="000000" w:themeColor="text1"/>
                  <w:lang w:val="en-GB"/>
                </w:rPr>
                <w:t>http://serbal.pntic.mec.es/ealg0027/europa1ecap.html</w:t>
              </w:r>
            </w:hyperlink>
            <w:r w:rsidRPr="00516273">
              <w:rPr>
                <w:rStyle w:val="hps"/>
                <w:color w:val="000000" w:themeColor="text1"/>
                <w:lang w:val="en-GB"/>
              </w:rPr>
              <w:t xml:space="preserve">.  Change the map What is it called? </w:t>
            </w:r>
            <w:hyperlink r:id="rId41" w:history="1">
              <w:r w:rsidRPr="00516273">
                <w:rPr>
                  <w:rStyle w:val="Hyperlink"/>
                  <w:color w:val="000000" w:themeColor="text1"/>
                  <w:lang w:val="en-GB"/>
                </w:rPr>
                <w:t>http://serbal.pntic.mec.es/ealg0027/europa2ecap.html</w:t>
              </w:r>
            </w:hyperlink>
            <w:r w:rsidRPr="00516273">
              <w:rPr>
                <w:rStyle w:val="hps"/>
                <w:color w:val="000000" w:themeColor="text1"/>
                <w:lang w:val="en-GB"/>
              </w:rPr>
              <w:t>.</w:t>
            </w:r>
          </w:p>
          <w:p w14:paraId="1075E28D" w14:textId="77777777" w:rsidR="00074614" w:rsidRPr="00516273" w:rsidRDefault="00074614" w:rsidP="00516273">
            <w:pPr>
              <w:pStyle w:val="ListParagraph"/>
              <w:spacing w:after="0"/>
              <w:ind w:left="12"/>
              <w:contextualSpacing w:val="0"/>
              <w:rPr>
                <w:rStyle w:val="hps"/>
                <w:color w:val="000000" w:themeColor="text1"/>
                <w:lang w:val="en-GB"/>
              </w:rPr>
            </w:pPr>
            <w:r w:rsidRPr="00516273">
              <w:rPr>
                <w:rStyle w:val="hps"/>
                <w:color w:val="000000" w:themeColor="text1"/>
                <w:lang w:val="en-GB"/>
              </w:rPr>
              <w:t xml:space="preserve"> Change the window and answer the question. </w:t>
            </w:r>
          </w:p>
          <w:p w14:paraId="1580F6CB" w14:textId="77777777" w:rsidR="00074614" w:rsidRPr="00516273" w:rsidRDefault="00074614" w:rsidP="00516273">
            <w:pPr>
              <w:pStyle w:val="ListParagraph"/>
              <w:spacing w:after="0"/>
              <w:ind w:left="12"/>
              <w:contextualSpacing w:val="0"/>
              <w:rPr>
                <w:color w:val="000000" w:themeColor="text1"/>
                <w:lang w:val="en-GB"/>
              </w:rPr>
            </w:pPr>
            <w:r w:rsidRPr="00516273">
              <w:rPr>
                <w:color w:val="000000" w:themeColor="text1"/>
                <w:lang w:val="en-GB"/>
              </w:rPr>
              <w:t xml:space="preserve">Once activities 1 and 2 have been successfully done, they get connected to: </w:t>
            </w:r>
            <w:hyperlink r:id="rId42" w:history="1">
              <w:r w:rsidRPr="00516273">
                <w:rPr>
                  <w:rStyle w:val="Hyperlink"/>
                  <w:color w:val="000000" w:themeColor="text1"/>
                  <w:lang w:val="en-GB"/>
                </w:rPr>
                <w:t>http://www.toporopa.eu/es/banderas_de_europa.html</w:t>
              </w:r>
            </w:hyperlink>
            <w:r w:rsidRPr="00516273">
              <w:rPr>
                <w:color w:val="000000" w:themeColor="text1"/>
                <w:lang w:val="en-GB"/>
              </w:rPr>
              <w:t xml:space="preserve"> This time the student has to match countries and flags. (15 minutes) Another chance consists of viewing the following video: </w:t>
            </w:r>
            <w:hyperlink r:id="rId43" w:history="1">
              <w:r w:rsidRPr="00516273">
                <w:rPr>
                  <w:rStyle w:val="Hyperlink"/>
                  <w:color w:val="000000" w:themeColor="text1"/>
                  <w:lang w:val="en-GB"/>
                </w:rPr>
                <w:t>https://www.youtube.com/watch?v=HWY2ckFs0NM</w:t>
              </w:r>
            </w:hyperlink>
          </w:p>
          <w:p w14:paraId="0F888CBC" w14:textId="77777777" w:rsidR="00074614" w:rsidRPr="00516273" w:rsidRDefault="00074614" w:rsidP="00516273">
            <w:pPr>
              <w:pStyle w:val="ListParagraph"/>
              <w:spacing w:after="0"/>
              <w:ind w:left="12"/>
              <w:contextualSpacing w:val="0"/>
              <w:rPr>
                <w:color w:val="000000" w:themeColor="text1"/>
                <w:lang w:val="en-GB"/>
              </w:rPr>
            </w:pPr>
            <w:r w:rsidRPr="00516273">
              <w:rPr>
                <w:color w:val="000000" w:themeColor="text1"/>
                <w:lang w:val="en-GB"/>
              </w:rPr>
              <w:t xml:space="preserve">To reuse and broaden this practice they can be invited to repeat the same process with other maps connected to the topic: </w:t>
            </w:r>
          </w:p>
          <w:p w14:paraId="048BCA9D" w14:textId="77777777" w:rsidR="00074614" w:rsidRPr="00516273" w:rsidRDefault="00074614" w:rsidP="00516273">
            <w:pPr>
              <w:pStyle w:val="ListParagraph"/>
              <w:spacing w:after="0"/>
              <w:ind w:left="12"/>
              <w:contextualSpacing w:val="0"/>
              <w:rPr>
                <w:color w:val="000000" w:themeColor="text1"/>
                <w:lang w:val="en-GB"/>
              </w:rPr>
            </w:pPr>
            <w:r w:rsidRPr="00516273">
              <w:rPr>
                <w:color w:val="000000" w:themeColor="text1"/>
                <w:lang w:val="en-GB"/>
              </w:rPr>
              <w:t xml:space="preserve">Rivers: </w:t>
            </w:r>
            <w:hyperlink r:id="rId44" w:history="1">
              <w:r w:rsidRPr="00516273">
                <w:rPr>
                  <w:rStyle w:val="Hyperlink"/>
                  <w:color w:val="000000" w:themeColor="text1"/>
                  <w:lang w:val="en-GB"/>
                </w:rPr>
                <w:t>http://serbal.pntic.mec.es/ealg0027/eurrios2e.html</w:t>
              </w:r>
            </w:hyperlink>
            <w:r w:rsidRPr="00516273">
              <w:rPr>
                <w:color w:val="000000" w:themeColor="text1"/>
                <w:lang w:val="en-GB"/>
              </w:rPr>
              <w:br/>
              <w:t xml:space="preserve">Relief: </w:t>
            </w:r>
            <w:hyperlink r:id="rId45" w:history="1">
              <w:r w:rsidRPr="00516273">
                <w:rPr>
                  <w:rStyle w:val="Hyperlink"/>
                  <w:color w:val="000000" w:themeColor="text1"/>
                  <w:lang w:val="en-GB"/>
                </w:rPr>
                <w:t>http://serbal.pntic.mec.es/ealg0027/eurorog2e.html</w:t>
              </w:r>
            </w:hyperlink>
            <w:r w:rsidRPr="00516273">
              <w:rPr>
                <w:color w:val="000000" w:themeColor="text1"/>
                <w:lang w:val="en-GB"/>
              </w:rPr>
              <w:br/>
              <w:t xml:space="preserve">Coasts: </w:t>
            </w:r>
            <w:hyperlink r:id="rId46" w:history="1">
              <w:r w:rsidRPr="00516273">
                <w:rPr>
                  <w:rStyle w:val="Hyperlink"/>
                  <w:color w:val="000000" w:themeColor="text1"/>
                  <w:lang w:val="en-GB"/>
                </w:rPr>
                <w:t>http://serbal.pntic.mec.es/ealg0027/eurocostas2e.html</w:t>
              </w:r>
            </w:hyperlink>
          </w:p>
          <w:p w14:paraId="01E89300" w14:textId="77777777" w:rsidR="00074614" w:rsidRPr="00516273" w:rsidRDefault="00074614" w:rsidP="00516273">
            <w:pPr>
              <w:spacing w:after="0"/>
              <w:rPr>
                <w:lang w:val="en-GB"/>
              </w:rPr>
            </w:pPr>
            <w:r w:rsidRPr="00516273">
              <w:rPr>
                <w:color w:val="000000" w:themeColor="text1"/>
                <w:lang w:val="en-GB"/>
              </w:rPr>
              <w:t>They can also practise languages while learning geography. In order to do it, get to this link and click on the flag you are interested in.</w:t>
            </w:r>
          </w:p>
        </w:tc>
      </w:tr>
      <w:tr w:rsidR="00074614" w:rsidRPr="00074614" w14:paraId="19BC6B16" w14:textId="77777777" w:rsidTr="00074614">
        <w:tc>
          <w:tcPr>
            <w:tcW w:w="2179" w:type="dxa"/>
            <w:vAlign w:val="center"/>
          </w:tcPr>
          <w:p w14:paraId="30D29E9E" w14:textId="77777777" w:rsidR="00074614" w:rsidRPr="00074614" w:rsidRDefault="00074614" w:rsidP="00516273">
            <w:pPr>
              <w:spacing w:after="0"/>
              <w:rPr>
                <w:b/>
                <w:i/>
                <w:sz w:val="24"/>
                <w:lang w:val="en-GB"/>
              </w:rPr>
            </w:pPr>
            <w:r w:rsidRPr="00074614">
              <w:rPr>
                <w:b/>
                <w:i/>
                <w:sz w:val="24"/>
                <w:lang w:val="en-GB"/>
              </w:rPr>
              <w:t xml:space="preserve">PHOTOS. Include any photos taken during the activity (You can include them in the box or attach them with the report). Please </w:t>
            </w:r>
            <w:r w:rsidRPr="00074614">
              <w:rPr>
                <w:b/>
                <w:i/>
                <w:sz w:val="24"/>
                <w:lang w:val="en-GB"/>
              </w:rPr>
              <w:lastRenderedPageBreak/>
              <w:t xml:space="preserve">indicate any rights or credits for the use of the photos. </w:t>
            </w:r>
          </w:p>
        </w:tc>
        <w:tc>
          <w:tcPr>
            <w:tcW w:w="7109" w:type="dxa"/>
            <w:vAlign w:val="center"/>
          </w:tcPr>
          <w:p w14:paraId="1B1BEF6A" w14:textId="63E5065D" w:rsidR="00074614" w:rsidRPr="00074614" w:rsidRDefault="001647B8" w:rsidP="00516273">
            <w:pPr>
              <w:spacing w:after="0"/>
              <w:rPr>
                <w:sz w:val="24"/>
                <w:lang w:val="en-GB"/>
              </w:rPr>
            </w:pPr>
            <w:r>
              <w:rPr>
                <w:sz w:val="24"/>
                <w:lang w:val="en-GB"/>
              </w:rPr>
              <w:lastRenderedPageBreak/>
              <w:t>N/A</w:t>
            </w:r>
          </w:p>
        </w:tc>
      </w:tr>
    </w:tbl>
    <w:tbl>
      <w:tblPr>
        <w:tblpPr w:leftFromText="180" w:rightFromText="180" w:vertAnchor="text" w:horzAnchor="margin" w:tblpY="367"/>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794"/>
        <w:gridCol w:w="4020"/>
        <w:gridCol w:w="3467"/>
      </w:tblGrid>
      <w:tr w:rsidR="00074614" w:rsidRPr="00074614" w14:paraId="346E9F7F" w14:textId="77777777" w:rsidTr="00516273">
        <w:trPr>
          <w:trHeight w:val="287"/>
        </w:trPr>
        <w:tc>
          <w:tcPr>
            <w:tcW w:w="1794" w:type="dxa"/>
            <w:vMerge w:val="restart"/>
            <w:vAlign w:val="center"/>
          </w:tcPr>
          <w:p w14:paraId="3CECEE46" w14:textId="77777777" w:rsidR="00074614" w:rsidRPr="00074614" w:rsidRDefault="00074614" w:rsidP="00516273">
            <w:pPr>
              <w:spacing w:after="0"/>
              <w:jc w:val="center"/>
              <w:rPr>
                <w:b/>
                <w:i/>
                <w:sz w:val="24"/>
                <w:lang w:val="en-GB"/>
              </w:rPr>
            </w:pPr>
            <w:r w:rsidRPr="00074614">
              <w:rPr>
                <w:b/>
                <w:i/>
                <w:sz w:val="24"/>
                <w:lang w:val="en-GB"/>
              </w:rPr>
              <w:lastRenderedPageBreak/>
              <w:t>ATTENDEES</w:t>
            </w:r>
          </w:p>
          <w:p w14:paraId="687DD6B5" w14:textId="77777777" w:rsidR="00074614" w:rsidRPr="00074614" w:rsidRDefault="00074614" w:rsidP="00516273">
            <w:pPr>
              <w:spacing w:after="0"/>
              <w:jc w:val="center"/>
              <w:rPr>
                <w:b/>
                <w:i/>
                <w:sz w:val="24"/>
                <w:lang w:val="en-GB"/>
              </w:rPr>
            </w:pPr>
            <w:r w:rsidRPr="00074614">
              <w:rPr>
                <w:b/>
                <w:i/>
                <w:sz w:val="24"/>
                <w:lang w:val="en-GB"/>
              </w:rPr>
              <w:t>(by category, e.g. teachers, students, policy makers)</w:t>
            </w:r>
          </w:p>
        </w:tc>
        <w:tc>
          <w:tcPr>
            <w:tcW w:w="4020" w:type="dxa"/>
            <w:vAlign w:val="center"/>
          </w:tcPr>
          <w:p w14:paraId="3EA2D172" w14:textId="77777777" w:rsidR="00074614" w:rsidRPr="00074614" w:rsidRDefault="00074614" w:rsidP="00516273">
            <w:pPr>
              <w:spacing w:after="0"/>
              <w:jc w:val="center"/>
              <w:rPr>
                <w:b/>
                <w:i/>
                <w:sz w:val="24"/>
                <w:lang w:val="en-GB"/>
              </w:rPr>
            </w:pPr>
            <w:r w:rsidRPr="00074614">
              <w:rPr>
                <w:b/>
                <w:i/>
                <w:sz w:val="24"/>
                <w:lang w:val="en-GB"/>
              </w:rPr>
              <w:t>DESCRIPTION OF CATEGORY</w:t>
            </w:r>
          </w:p>
        </w:tc>
        <w:tc>
          <w:tcPr>
            <w:tcW w:w="3467" w:type="dxa"/>
            <w:vAlign w:val="center"/>
          </w:tcPr>
          <w:p w14:paraId="0749C747" w14:textId="77777777" w:rsidR="00074614" w:rsidRPr="00074614" w:rsidRDefault="00074614" w:rsidP="00516273">
            <w:pPr>
              <w:spacing w:after="0"/>
              <w:jc w:val="center"/>
              <w:rPr>
                <w:b/>
                <w:i/>
                <w:sz w:val="24"/>
                <w:lang w:val="en-GB"/>
              </w:rPr>
            </w:pPr>
            <w:r w:rsidRPr="00074614">
              <w:rPr>
                <w:b/>
                <w:i/>
                <w:sz w:val="24"/>
                <w:lang w:val="en-GB"/>
              </w:rPr>
              <w:t>NUMBER OF ATTENDEES PER CATEGORY</w:t>
            </w:r>
          </w:p>
        </w:tc>
      </w:tr>
      <w:tr w:rsidR="00074614" w:rsidRPr="00074614" w14:paraId="5FD16B60" w14:textId="77777777" w:rsidTr="00516273">
        <w:trPr>
          <w:trHeight w:val="287"/>
        </w:trPr>
        <w:tc>
          <w:tcPr>
            <w:tcW w:w="1794" w:type="dxa"/>
            <w:vMerge/>
            <w:vAlign w:val="center"/>
          </w:tcPr>
          <w:p w14:paraId="12E9A787" w14:textId="77777777" w:rsidR="00074614" w:rsidRPr="00074614" w:rsidRDefault="00074614" w:rsidP="00516273">
            <w:pPr>
              <w:spacing w:after="0"/>
              <w:rPr>
                <w:b/>
                <w:i/>
                <w:sz w:val="24"/>
                <w:lang w:val="en-GB"/>
              </w:rPr>
            </w:pPr>
          </w:p>
        </w:tc>
        <w:tc>
          <w:tcPr>
            <w:tcW w:w="4020" w:type="dxa"/>
          </w:tcPr>
          <w:p w14:paraId="28CC9819" w14:textId="77777777" w:rsidR="00074614" w:rsidRPr="00074614" w:rsidRDefault="00074614" w:rsidP="00516273">
            <w:pPr>
              <w:spacing w:after="0"/>
              <w:rPr>
                <w:sz w:val="24"/>
                <w:lang w:val="en-GB"/>
              </w:rPr>
            </w:pPr>
            <w:r w:rsidRPr="00074614">
              <w:rPr>
                <w:sz w:val="24"/>
                <w:lang w:val="en-GB"/>
              </w:rPr>
              <w:t>Teachers</w:t>
            </w:r>
          </w:p>
        </w:tc>
        <w:tc>
          <w:tcPr>
            <w:tcW w:w="3467" w:type="dxa"/>
          </w:tcPr>
          <w:p w14:paraId="4BF3B772" w14:textId="77777777" w:rsidR="00074614" w:rsidRPr="00074614" w:rsidRDefault="00074614" w:rsidP="00516273">
            <w:pPr>
              <w:spacing w:after="0"/>
              <w:rPr>
                <w:sz w:val="24"/>
                <w:lang w:val="en-GB"/>
              </w:rPr>
            </w:pPr>
            <w:r w:rsidRPr="00074614">
              <w:rPr>
                <w:sz w:val="24"/>
                <w:lang w:val="en-GB"/>
              </w:rPr>
              <w:t>4</w:t>
            </w:r>
          </w:p>
        </w:tc>
      </w:tr>
      <w:tr w:rsidR="00074614" w:rsidRPr="00074614" w14:paraId="0018E0F1" w14:textId="77777777" w:rsidTr="00516273">
        <w:trPr>
          <w:trHeight w:val="287"/>
        </w:trPr>
        <w:tc>
          <w:tcPr>
            <w:tcW w:w="1794" w:type="dxa"/>
            <w:vMerge/>
            <w:vAlign w:val="center"/>
          </w:tcPr>
          <w:p w14:paraId="00112F59" w14:textId="77777777" w:rsidR="00074614" w:rsidRPr="00074614" w:rsidRDefault="00074614" w:rsidP="00516273">
            <w:pPr>
              <w:spacing w:after="0"/>
              <w:rPr>
                <w:b/>
                <w:i/>
                <w:sz w:val="24"/>
                <w:lang w:val="en-GB"/>
              </w:rPr>
            </w:pPr>
          </w:p>
        </w:tc>
        <w:tc>
          <w:tcPr>
            <w:tcW w:w="4020" w:type="dxa"/>
          </w:tcPr>
          <w:p w14:paraId="2E522B45" w14:textId="77777777" w:rsidR="00074614" w:rsidRPr="00074614" w:rsidRDefault="00074614" w:rsidP="00516273">
            <w:pPr>
              <w:spacing w:after="0"/>
              <w:rPr>
                <w:sz w:val="24"/>
                <w:lang w:val="en-GB"/>
              </w:rPr>
            </w:pPr>
            <w:r w:rsidRPr="00074614">
              <w:rPr>
                <w:sz w:val="24"/>
                <w:lang w:val="en-GB"/>
              </w:rPr>
              <w:t>Students</w:t>
            </w:r>
          </w:p>
        </w:tc>
        <w:tc>
          <w:tcPr>
            <w:tcW w:w="3467" w:type="dxa"/>
          </w:tcPr>
          <w:p w14:paraId="2152C9EA" w14:textId="77777777" w:rsidR="00074614" w:rsidRPr="00074614" w:rsidRDefault="00074614" w:rsidP="00516273">
            <w:pPr>
              <w:spacing w:after="0"/>
              <w:rPr>
                <w:sz w:val="24"/>
                <w:lang w:val="en-GB"/>
              </w:rPr>
            </w:pPr>
            <w:r w:rsidRPr="00074614">
              <w:rPr>
                <w:sz w:val="24"/>
                <w:lang w:val="en-GB"/>
              </w:rPr>
              <w:t>200</w:t>
            </w:r>
          </w:p>
        </w:tc>
      </w:tr>
      <w:tr w:rsidR="00074614" w:rsidRPr="00074614" w14:paraId="57D42BE4" w14:textId="77777777" w:rsidTr="00516273">
        <w:trPr>
          <w:trHeight w:val="287"/>
        </w:trPr>
        <w:tc>
          <w:tcPr>
            <w:tcW w:w="1794" w:type="dxa"/>
            <w:vMerge/>
            <w:vAlign w:val="center"/>
          </w:tcPr>
          <w:p w14:paraId="557A233D" w14:textId="77777777" w:rsidR="00074614" w:rsidRPr="00074614" w:rsidRDefault="00074614" w:rsidP="00516273">
            <w:pPr>
              <w:spacing w:after="0"/>
              <w:rPr>
                <w:b/>
                <w:i/>
                <w:sz w:val="24"/>
                <w:lang w:val="en-GB"/>
              </w:rPr>
            </w:pPr>
          </w:p>
        </w:tc>
        <w:tc>
          <w:tcPr>
            <w:tcW w:w="4020" w:type="dxa"/>
          </w:tcPr>
          <w:p w14:paraId="49A6C303" w14:textId="77777777" w:rsidR="00074614" w:rsidRPr="00074614" w:rsidRDefault="00074614" w:rsidP="00516273">
            <w:pPr>
              <w:spacing w:after="0"/>
              <w:jc w:val="right"/>
              <w:rPr>
                <w:b/>
                <w:i/>
                <w:sz w:val="24"/>
                <w:lang w:val="en-GB"/>
              </w:rPr>
            </w:pPr>
            <w:r w:rsidRPr="00074614">
              <w:rPr>
                <w:b/>
                <w:i/>
                <w:sz w:val="24"/>
                <w:lang w:val="en-GB"/>
              </w:rPr>
              <w:t>TOTAL NUMBER OF ATTENDEES</w:t>
            </w:r>
          </w:p>
        </w:tc>
        <w:tc>
          <w:tcPr>
            <w:tcW w:w="3467" w:type="dxa"/>
          </w:tcPr>
          <w:p w14:paraId="1D942821" w14:textId="77777777" w:rsidR="00074614" w:rsidRPr="00074614" w:rsidRDefault="00074614" w:rsidP="00516273">
            <w:pPr>
              <w:spacing w:after="0"/>
              <w:jc w:val="right"/>
              <w:rPr>
                <w:b/>
                <w:i/>
                <w:sz w:val="24"/>
                <w:lang w:val="en-GB"/>
              </w:rPr>
            </w:pPr>
            <w:r w:rsidRPr="00074614">
              <w:rPr>
                <w:b/>
                <w:i/>
                <w:sz w:val="24"/>
                <w:lang w:val="en-GB"/>
              </w:rPr>
              <w:t>204</w:t>
            </w:r>
          </w:p>
        </w:tc>
      </w:tr>
    </w:tbl>
    <w:p w14:paraId="01A4A29F" w14:textId="77777777" w:rsidR="00074614" w:rsidRPr="00074614" w:rsidRDefault="00074614" w:rsidP="00074614">
      <w:pPr>
        <w:spacing w:after="0"/>
        <w:rPr>
          <w:rFonts w:eastAsia="Calibri"/>
          <w:sz w:val="24"/>
          <w:lang w:val="en-GB"/>
        </w:rPr>
      </w:pPr>
    </w:p>
    <w:p w14:paraId="23FF6A9B" w14:textId="77777777" w:rsidR="00074614" w:rsidRPr="00074614" w:rsidRDefault="00074614" w:rsidP="00074614">
      <w:pPr>
        <w:spacing w:after="0"/>
        <w:rPr>
          <w:sz w:val="24"/>
          <w:lang w:val="en-GB"/>
        </w:rPr>
      </w:pPr>
    </w:p>
    <w:p w14:paraId="18A982AC" w14:textId="643205A2" w:rsidR="00074614" w:rsidRPr="00074614" w:rsidRDefault="00074614" w:rsidP="00074614">
      <w:pPr>
        <w:rPr>
          <w:sz w:val="24"/>
          <w:lang w:val="en-GB"/>
        </w:rPr>
      </w:pPr>
    </w:p>
    <w:p w14:paraId="52B0730D" w14:textId="77777777" w:rsidR="001647B8" w:rsidRPr="001647B8" w:rsidRDefault="001647B8" w:rsidP="001647B8">
      <w:pPr>
        <w:pStyle w:val="Heading3"/>
        <w:keepLines w:val="0"/>
        <w:numPr>
          <w:ilvl w:val="2"/>
          <w:numId w:val="0"/>
        </w:numPr>
        <w:tabs>
          <w:tab w:val="num" w:pos="862"/>
        </w:tabs>
        <w:spacing w:before="240" w:after="60" w:line="240" w:lineRule="auto"/>
        <w:rPr>
          <w:rFonts w:ascii="Times New Roman" w:hAnsi="Times New Roman" w:cs="Times New Roman"/>
          <w:b w:val="0"/>
          <w:i/>
          <w:sz w:val="24"/>
          <w:szCs w:val="24"/>
        </w:rPr>
      </w:pPr>
      <w:bookmarkStart w:id="16" w:name="_Toc315302612"/>
      <w:r w:rsidRPr="001647B8">
        <w:rPr>
          <w:rFonts w:ascii="Times New Roman" w:hAnsi="Times New Roman" w:cs="Times New Roman"/>
          <w:b w:val="0"/>
          <w:i/>
          <w:sz w:val="24"/>
          <w:szCs w:val="24"/>
        </w:rPr>
        <w:t>LOOK AT THE IMAGE AND THINK</w:t>
      </w:r>
      <w:bookmarkEnd w:id="16"/>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179"/>
        <w:gridCol w:w="7109"/>
      </w:tblGrid>
      <w:tr w:rsidR="00074614" w:rsidRPr="00074614" w14:paraId="5E37B3BE" w14:textId="77777777" w:rsidTr="001647B8">
        <w:tc>
          <w:tcPr>
            <w:tcW w:w="2179" w:type="dxa"/>
            <w:vAlign w:val="center"/>
          </w:tcPr>
          <w:p w14:paraId="2D652F4A" w14:textId="77777777" w:rsidR="00074614" w:rsidRPr="00074614" w:rsidRDefault="00074614" w:rsidP="00516273">
            <w:pPr>
              <w:spacing w:after="0"/>
              <w:rPr>
                <w:b/>
                <w:i/>
                <w:sz w:val="24"/>
                <w:lang w:val="en-GB"/>
              </w:rPr>
            </w:pPr>
            <w:r w:rsidRPr="00074614">
              <w:rPr>
                <w:b/>
                <w:i/>
                <w:sz w:val="24"/>
                <w:lang w:val="en-GB"/>
              </w:rPr>
              <w:t>DESCRIPTION OF THE ACTIVITY (Title, country/region/city and short description of the scope of the activity)</w:t>
            </w:r>
          </w:p>
        </w:tc>
        <w:tc>
          <w:tcPr>
            <w:tcW w:w="7109" w:type="dxa"/>
            <w:vAlign w:val="center"/>
          </w:tcPr>
          <w:p w14:paraId="64D9F8D7" w14:textId="77777777" w:rsidR="00074614" w:rsidRPr="001647B8" w:rsidRDefault="00074614" w:rsidP="00516273">
            <w:pPr>
              <w:spacing w:after="0"/>
              <w:rPr>
                <w:color w:val="000000" w:themeColor="text1"/>
                <w:lang w:val="en-GB"/>
              </w:rPr>
            </w:pPr>
            <w:r w:rsidRPr="001647B8">
              <w:rPr>
                <w:color w:val="000000" w:themeColor="text1"/>
                <w:lang w:val="en-GB"/>
              </w:rPr>
              <w:t>Barcelona, Montgat. Spain</w:t>
            </w:r>
          </w:p>
          <w:p w14:paraId="192C4299" w14:textId="77777777" w:rsidR="00074614" w:rsidRPr="001647B8" w:rsidRDefault="00074614" w:rsidP="00516273">
            <w:pPr>
              <w:spacing w:after="0"/>
              <w:rPr>
                <w:color w:val="000000" w:themeColor="text1"/>
                <w:lang w:val="en-GB"/>
              </w:rPr>
            </w:pPr>
            <w:r w:rsidRPr="001647B8">
              <w:rPr>
                <w:color w:val="000000" w:themeColor="text1"/>
                <w:lang w:val="en-GB"/>
              </w:rPr>
              <w:t xml:space="preserve">Learn to watch, describe, understand and make connections through images. Make the difference between “see” and “watch”. </w:t>
            </w:r>
          </w:p>
          <w:p w14:paraId="5203B009" w14:textId="77777777" w:rsidR="00074614" w:rsidRPr="001647B8" w:rsidRDefault="00074614" w:rsidP="00516273">
            <w:pPr>
              <w:spacing w:after="0"/>
              <w:rPr>
                <w:color w:val="000000" w:themeColor="text1"/>
                <w:lang w:val="en-GB"/>
              </w:rPr>
            </w:pPr>
            <w:r w:rsidRPr="001647B8">
              <w:rPr>
                <w:color w:val="000000" w:themeColor="text1"/>
                <w:lang w:val="en-GB"/>
              </w:rPr>
              <w:t>Understand the criteria of image composition.</w:t>
            </w:r>
          </w:p>
          <w:p w14:paraId="72853BE8" w14:textId="77777777" w:rsidR="00074614" w:rsidRPr="001647B8" w:rsidRDefault="00074614" w:rsidP="00516273">
            <w:pPr>
              <w:spacing w:after="0"/>
              <w:rPr>
                <w:lang w:val="en-GB"/>
              </w:rPr>
            </w:pPr>
            <w:r w:rsidRPr="001647B8">
              <w:rPr>
                <w:color w:val="000000" w:themeColor="text1"/>
                <w:lang w:val="en-GB"/>
              </w:rPr>
              <w:t>Get to change the centre of interest and the centre of attention of a photograph.</w:t>
            </w:r>
            <w:r w:rsidRPr="001647B8">
              <w:rPr>
                <w:lang w:val="en-GB"/>
              </w:rPr>
              <w:t xml:space="preserve"> </w:t>
            </w:r>
          </w:p>
          <w:p w14:paraId="7C583009" w14:textId="77777777" w:rsidR="00074614" w:rsidRPr="001647B8" w:rsidRDefault="00074614" w:rsidP="00516273">
            <w:pPr>
              <w:spacing w:after="0"/>
              <w:rPr>
                <w:color w:val="000000" w:themeColor="text1"/>
                <w:lang w:val="en-GB"/>
              </w:rPr>
            </w:pPr>
            <w:r w:rsidRPr="001647B8">
              <w:rPr>
                <w:lang w:val="en-GB"/>
              </w:rPr>
              <w:t>3 sessions of 60 minutes</w:t>
            </w:r>
          </w:p>
        </w:tc>
      </w:tr>
      <w:tr w:rsidR="00074614" w:rsidRPr="00074614" w14:paraId="76825BBA" w14:textId="77777777" w:rsidTr="001647B8">
        <w:tc>
          <w:tcPr>
            <w:tcW w:w="2179" w:type="dxa"/>
            <w:vAlign w:val="center"/>
          </w:tcPr>
          <w:p w14:paraId="19F75E36" w14:textId="77777777" w:rsidR="00074614" w:rsidRPr="00074614" w:rsidRDefault="00074614" w:rsidP="00516273">
            <w:pPr>
              <w:spacing w:after="0"/>
              <w:rPr>
                <w:b/>
                <w:i/>
                <w:sz w:val="24"/>
                <w:lang w:val="en-GB"/>
              </w:rPr>
            </w:pPr>
            <w:r w:rsidRPr="00074614">
              <w:rPr>
                <w:b/>
                <w:i/>
                <w:sz w:val="24"/>
                <w:lang w:val="en-GB"/>
              </w:rPr>
              <w:t>SHORT REPORT AFTER THE REALISATION OF THE ACTIVITY (mainly the conclusions – resolution of the activity)</w:t>
            </w:r>
          </w:p>
        </w:tc>
        <w:tc>
          <w:tcPr>
            <w:tcW w:w="7109" w:type="dxa"/>
            <w:vAlign w:val="center"/>
          </w:tcPr>
          <w:p w14:paraId="41E5FD75" w14:textId="77777777" w:rsidR="00074614" w:rsidRPr="001647B8" w:rsidRDefault="00074614" w:rsidP="00516273">
            <w:pPr>
              <w:spacing w:after="0"/>
              <w:rPr>
                <w:lang w:val="en-GB"/>
              </w:rPr>
            </w:pPr>
            <w:r w:rsidRPr="001647B8">
              <w:rPr>
                <w:lang w:val="en-GB"/>
              </w:rPr>
              <w:t xml:space="preserve">First session: By watching images and by getting particular questions we can analyze what can and what cannot be seen. </w:t>
            </w:r>
          </w:p>
          <w:p w14:paraId="2F39420E" w14:textId="77777777" w:rsidR="00074614" w:rsidRPr="001647B8" w:rsidRDefault="00074614" w:rsidP="00516273">
            <w:pPr>
              <w:spacing w:after="0"/>
              <w:rPr>
                <w:lang w:val="en-GB"/>
              </w:rPr>
            </w:pPr>
            <w:r w:rsidRPr="001647B8">
              <w:rPr>
                <w:lang w:val="en-GB"/>
              </w:rPr>
              <w:t>Second session: By viewing three short videos, the technical dimension of an image is analyzed:</w:t>
            </w:r>
          </w:p>
          <w:p w14:paraId="42A7D0AD" w14:textId="77777777" w:rsidR="00074614" w:rsidRPr="001647B8" w:rsidRDefault="00074614" w:rsidP="00516273">
            <w:pPr>
              <w:spacing w:after="0"/>
              <w:rPr>
                <w:lang w:val="en-GB"/>
              </w:rPr>
            </w:pPr>
            <w:r w:rsidRPr="001647B8">
              <w:rPr>
                <w:lang w:val="en-GB"/>
              </w:rPr>
              <w:t>Third session: Every student picks up one photo out of those ones taken the day before and by getting little help from a tutorial, will edit the image and will do a new composition of the parts getting both a centre of interest and a centre of attention. Then, the results will be corroborated and a discussion about them will take place</w:t>
            </w:r>
          </w:p>
          <w:p w14:paraId="3AFD6287" w14:textId="77777777" w:rsidR="00074614" w:rsidRPr="001647B8" w:rsidRDefault="00074614" w:rsidP="00516273">
            <w:pPr>
              <w:spacing w:after="0"/>
              <w:rPr>
                <w:lang w:val="en-GB"/>
              </w:rPr>
            </w:pPr>
            <w:r w:rsidRPr="001647B8">
              <w:rPr>
                <w:lang w:val="en-GB"/>
              </w:rPr>
              <w:t>Participation in the observation and analysis of images.</w:t>
            </w:r>
          </w:p>
          <w:p w14:paraId="25B99B2E" w14:textId="77777777" w:rsidR="00074614" w:rsidRPr="001647B8" w:rsidRDefault="00074614" w:rsidP="00516273">
            <w:pPr>
              <w:spacing w:after="0"/>
              <w:rPr>
                <w:lang w:val="en-GB"/>
              </w:rPr>
            </w:pPr>
            <w:r w:rsidRPr="001647B8">
              <w:rPr>
                <w:lang w:val="en-GB"/>
              </w:rPr>
              <w:t>Search images with a specific intention.</w:t>
            </w:r>
          </w:p>
          <w:p w14:paraId="5C82E7C9" w14:textId="77777777" w:rsidR="00074614" w:rsidRPr="001647B8" w:rsidRDefault="00074614" w:rsidP="00516273">
            <w:pPr>
              <w:spacing w:after="0"/>
              <w:rPr>
                <w:lang w:val="en-GB"/>
              </w:rPr>
            </w:pPr>
            <w:r w:rsidRPr="001647B8">
              <w:rPr>
                <w:lang w:val="en-GB"/>
              </w:rPr>
              <w:t>Taking pictures following a criteria.</w:t>
            </w:r>
          </w:p>
          <w:p w14:paraId="2502ED14" w14:textId="77777777" w:rsidR="00074614" w:rsidRPr="001647B8" w:rsidRDefault="00074614" w:rsidP="00516273">
            <w:pPr>
              <w:spacing w:after="0"/>
              <w:rPr>
                <w:lang w:val="en-GB"/>
              </w:rPr>
            </w:pPr>
            <w:r w:rsidRPr="001647B8">
              <w:rPr>
                <w:lang w:val="en-GB"/>
              </w:rPr>
              <w:t>Changing the composition of the selected images.</w:t>
            </w:r>
          </w:p>
          <w:p w14:paraId="7C4DD0AF" w14:textId="77777777" w:rsidR="00074614" w:rsidRPr="001647B8" w:rsidRDefault="00074614" w:rsidP="00516273">
            <w:pPr>
              <w:spacing w:after="0"/>
              <w:rPr>
                <w:lang w:val="en-GB"/>
              </w:rPr>
            </w:pPr>
            <w:r w:rsidRPr="001647B8">
              <w:rPr>
                <w:lang w:val="en-GB"/>
              </w:rPr>
              <w:t>Somme comments:</w:t>
            </w:r>
          </w:p>
          <w:p w14:paraId="504BC129" w14:textId="77777777" w:rsidR="00074614" w:rsidRPr="001647B8" w:rsidRDefault="00074614" w:rsidP="00CC5955">
            <w:pPr>
              <w:pStyle w:val="ListParagraph"/>
              <w:numPr>
                <w:ilvl w:val="0"/>
                <w:numId w:val="30"/>
              </w:numPr>
              <w:spacing w:after="0"/>
              <w:jc w:val="both"/>
              <w:rPr>
                <w:lang w:val="en-GB"/>
              </w:rPr>
            </w:pPr>
            <w:r w:rsidRPr="001647B8">
              <w:rPr>
                <w:lang w:val="en-GB"/>
              </w:rPr>
              <w:t>I did not think it could get much information from images.</w:t>
            </w:r>
          </w:p>
          <w:p w14:paraId="053E17D7" w14:textId="77777777" w:rsidR="00074614" w:rsidRPr="001647B8" w:rsidRDefault="00074614" w:rsidP="00CC5955">
            <w:pPr>
              <w:pStyle w:val="ListParagraph"/>
              <w:numPr>
                <w:ilvl w:val="0"/>
                <w:numId w:val="30"/>
              </w:numPr>
              <w:spacing w:after="0"/>
              <w:jc w:val="both"/>
              <w:rPr>
                <w:lang w:val="en-GB"/>
              </w:rPr>
            </w:pPr>
            <w:r w:rsidRPr="001647B8">
              <w:rPr>
                <w:lang w:val="en-GB"/>
              </w:rPr>
              <w:t>I have learned to tweak my own images.</w:t>
            </w:r>
          </w:p>
          <w:p w14:paraId="3A2553B2" w14:textId="77777777" w:rsidR="00074614" w:rsidRPr="001647B8" w:rsidRDefault="00074614" w:rsidP="00CC5955">
            <w:pPr>
              <w:pStyle w:val="ListParagraph"/>
              <w:numPr>
                <w:ilvl w:val="0"/>
                <w:numId w:val="30"/>
              </w:numPr>
              <w:spacing w:after="0"/>
              <w:jc w:val="both"/>
              <w:rPr>
                <w:lang w:val="en-GB"/>
              </w:rPr>
            </w:pPr>
            <w:r w:rsidRPr="001647B8">
              <w:rPr>
                <w:lang w:val="en-GB"/>
              </w:rPr>
              <w:t>It's been fun and very useful. Now I know that look is not the same as seeing</w:t>
            </w:r>
          </w:p>
          <w:p w14:paraId="45089D2B" w14:textId="77777777" w:rsidR="00074614" w:rsidRPr="001647B8" w:rsidRDefault="00074614" w:rsidP="00CC5955">
            <w:pPr>
              <w:pStyle w:val="ListParagraph"/>
              <w:numPr>
                <w:ilvl w:val="0"/>
                <w:numId w:val="30"/>
              </w:numPr>
              <w:spacing w:after="0"/>
              <w:jc w:val="both"/>
              <w:rPr>
                <w:lang w:val="en-GB"/>
              </w:rPr>
            </w:pPr>
            <w:r w:rsidRPr="001647B8">
              <w:rPr>
                <w:lang w:val="en-GB"/>
              </w:rPr>
              <w:t>This workshop helped me to learn to think</w:t>
            </w:r>
          </w:p>
        </w:tc>
      </w:tr>
      <w:tr w:rsidR="00074614" w:rsidRPr="00074614" w14:paraId="5DE45572" w14:textId="77777777" w:rsidTr="001647B8">
        <w:tc>
          <w:tcPr>
            <w:tcW w:w="2179" w:type="dxa"/>
            <w:vAlign w:val="center"/>
          </w:tcPr>
          <w:p w14:paraId="0205D800" w14:textId="77777777" w:rsidR="00074614" w:rsidRPr="00074614" w:rsidRDefault="00074614" w:rsidP="00516273">
            <w:pPr>
              <w:spacing w:after="0"/>
              <w:rPr>
                <w:b/>
                <w:i/>
                <w:sz w:val="24"/>
                <w:lang w:val="en-GB"/>
              </w:rPr>
            </w:pPr>
            <w:r w:rsidRPr="00074614">
              <w:rPr>
                <w:b/>
                <w:i/>
                <w:sz w:val="24"/>
                <w:lang w:val="en-GB"/>
              </w:rPr>
              <w:lastRenderedPageBreak/>
              <w:t>PHOTOS</w:t>
            </w:r>
            <w:r w:rsidRPr="00074614">
              <w:rPr>
                <w:b/>
                <w:i/>
                <w:sz w:val="20"/>
                <w:szCs w:val="20"/>
                <w:lang w:val="en-GB"/>
              </w:rPr>
              <w:t xml:space="preserve">. Include any photos taken during the activity (You can include them in the box or attach them with the report). Please indicate any rights or credits for the use of the photos. </w:t>
            </w:r>
          </w:p>
        </w:tc>
        <w:tc>
          <w:tcPr>
            <w:tcW w:w="7109" w:type="dxa"/>
            <w:vAlign w:val="center"/>
          </w:tcPr>
          <w:p w14:paraId="353C1AFE" w14:textId="77777777" w:rsidR="00074614" w:rsidRPr="00074614" w:rsidRDefault="00074614" w:rsidP="00516273">
            <w:pPr>
              <w:spacing w:after="0"/>
              <w:jc w:val="center"/>
              <w:rPr>
                <w:sz w:val="24"/>
                <w:lang w:val="en-GB"/>
              </w:rPr>
            </w:pPr>
            <w:r w:rsidRPr="00074614">
              <w:rPr>
                <w:noProof/>
                <w:sz w:val="24"/>
                <w:lang w:val="en-US"/>
              </w:rPr>
              <w:drawing>
                <wp:inline distT="0" distB="0" distL="0" distR="0" wp14:anchorId="446DC509" wp14:editId="422CB87F">
                  <wp:extent cx="2105025" cy="1581150"/>
                  <wp:effectExtent l="19050" t="0" r="9525" b="0"/>
                  <wp:docPr id="112" name="Imagen 2" descr="C:\Users\Marian\Desktop\OutMV\actuales\DIGISKILL 12 KA3\WP4 Implementation\ImplementationReportImagen-yPiensa\IMG_03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descr="C:\Users\Marian\Desktop\OutMV\actuales\DIGISKILL 12 KA3\WP4 Implementation\ImplementationReportImagen-yPiensa\IMG_0396.JPG"/>
                          <pic:cNvPicPr>
                            <a:picLocks noChangeAspect="1" noChangeArrowheads="1"/>
                          </pic:cNvPicPr>
                        </pic:nvPicPr>
                        <pic:blipFill>
                          <a:blip r:embed="rId47"/>
                          <a:srcRect/>
                          <a:stretch>
                            <a:fillRect/>
                          </a:stretch>
                        </pic:blipFill>
                        <pic:spPr bwMode="auto">
                          <a:xfrm>
                            <a:off x="0" y="0"/>
                            <a:ext cx="2105025" cy="1581150"/>
                          </a:xfrm>
                          <a:prstGeom prst="rect">
                            <a:avLst/>
                          </a:prstGeom>
                          <a:noFill/>
                          <a:ln w="9525">
                            <a:noFill/>
                            <a:miter lim="800000"/>
                            <a:headEnd/>
                            <a:tailEnd/>
                          </a:ln>
                        </pic:spPr>
                      </pic:pic>
                    </a:graphicData>
                  </a:graphic>
                </wp:inline>
              </w:drawing>
            </w:r>
          </w:p>
        </w:tc>
      </w:tr>
    </w:tbl>
    <w:p w14:paraId="7469CA8D" w14:textId="77777777" w:rsidR="00074614" w:rsidRPr="00074614" w:rsidRDefault="00074614" w:rsidP="00074614">
      <w:pPr>
        <w:spacing w:after="0"/>
        <w:rPr>
          <w:sz w:val="24"/>
          <w:lang w:val="en-GB"/>
        </w:rPr>
      </w:pPr>
    </w:p>
    <w:tbl>
      <w:tblPr>
        <w:tblpPr w:leftFromText="180" w:rightFromText="180" w:vertAnchor="text" w:horzAnchor="margin" w:tblpY="367"/>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794"/>
        <w:gridCol w:w="4020"/>
        <w:gridCol w:w="3467"/>
      </w:tblGrid>
      <w:tr w:rsidR="00074614" w:rsidRPr="00074614" w14:paraId="4042F640" w14:textId="77777777" w:rsidTr="00516273">
        <w:trPr>
          <w:trHeight w:val="287"/>
        </w:trPr>
        <w:tc>
          <w:tcPr>
            <w:tcW w:w="1794" w:type="dxa"/>
            <w:vMerge w:val="restart"/>
            <w:vAlign w:val="center"/>
          </w:tcPr>
          <w:p w14:paraId="198C7BC9" w14:textId="77777777" w:rsidR="00074614" w:rsidRPr="00074614" w:rsidRDefault="00074614" w:rsidP="00516273">
            <w:pPr>
              <w:spacing w:after="0"/>
              <w:rPr>
                <w:b/>
                <w:i/>
                <w:sz w:val="24"/>
                <w:lang w:val="en-GB"/>
              </w:rPr>
            </w:pPr>
            <w:r w:rsidRPr="00074614">
              <w:rPr>
                <w:b/>
                <w:i/>
                <w:sz w:val="24"/>
                <w:lang w:val="en-GB"/>
              </w:rPr>
              <w:t>ATTENDEES</w:t>
            </w:r>
          </w:p>
          <w:p w14:paraId="3D758B89" w14:textId="77777777" w:rsidR="00074614" w:rsidRPr="00074614" w:rsidRDefault="00074614" w:rsidP="00516273">
            <w:pPr>
              <w:spacing w:after="0"/>
              <w:rPr>
                <w:b/>
                <w:i/>
                <w:sz w:val="24"/>
                <w:lang w:val="en-GB"/>
              </w:rPr>
            </w:pPr>
            <w:r w:rsidRPr="00074614">
              <w:rPr>
                <w:b/>
                <w:i/>
                <w:sz w:val="24"/>
                <w:lang w:val="en-GB"/>
              </w:rPr>
              <w:t>(by category, e.g. teachers, students, policy makers)</w:t>
            </w:r>
          </w:p>
        </w:tc>
        <w:tc>
          <w:tcPr>
            <w:tcW w:w="4020" w:type="dxa"/>
            <w:vAlign w:val="center"/>
          </w:tcPr>
          <w:p w14:paraId="6176E57A" w14:textId="77777777" w:rsidR="00074614" w:rsidRPr="00074614" w:rsidRDefault="00074614" w:rsidP="00516273">
            <w:pPr>
              <w:spacing w:after="0"/>
              <w:rPr>
                <w:b/>
                <w:i/>
                <w:sz w:val="24"/>
                <w:lang w:val="en-GB"/>
              </w:rPr>
            </w:pPr>
            <w:r w:rsidRPr="00074614">
              <w:rPr>
                <w:b/>
                <w:i/>
                <w:sz w:val="24"/>
                <w:lang w:val="en-GB"/>
              </w:rPr>
              <w:t>DESCRIPTION OF CATEGORY</w:t>
            </w:r>
          </w:p>
        </w:tc>
        <w:tc>
          <w:tcPr>
            <w:tcW w:w="3467" w:type="dxa"/>
            <w:vAlign w:val="center"/>
          </w:tcPr>
          <w:p w14:paraId="294E69F0" w14:textId="77777777" w:rsidR="00074614" w:rsidRPr="00074614" w:rsidRDefault="00074614" w:rsidP="00516273">
            <w:pPr>
              <w:spacing w:after="0"/>
              <w:rPr>
                <w:b/>
                <w:i/>
                <w:sz w:val="24"/>
                <w:lang w:val="en-GB"/>
              </w:rPr>
            </w:pPr>
            <w:r w:rsidRPr="00074614">
              <w:rPr>
                <w:b/>
                <w:i/>
                <w:sz w:val="24"/>
                <w:lang w:val="en-GB"/>
              </w:rPr>
              <w:t>NUMBER OF ATTENDEES PER CATEGORY</w:t>
            </w:r>
          </w:p>
        </w:tc>
      </w:tr>
      <w:tr w:rsidR="00074614" w:rsidRPr="00074614" w14:paraId="083E8186" w14:textId="77777777" w:rsidTr="00516273">
        <w:trPr>
          <w:trHeight w:val="287"/>
        </w:trPr>
        <w:tc>
          <w:tcPr>
            <w:tcW w:w="1794" w:type="dxa"/>
            <w:vMerge/>
            <w:vAlign w:val="center"/>
          </w:tcPr>
          <w:p w14:paraId="63EDDBD3" w14:textId="77777777" w:rsidR="00074614" w:rsidRPr="00074614" w:rsidRDefault="00074614" w:rsidP="00516273">
            <w:pPr>
              <w:spacing w:after="0"/>
              <w:rPr>
                <w:b/>
                <w:i/>
                <w:sz w:val="24"/>
                <w:lang w:val="en-GB"/>
              </w:rPr>
            </w:pPr>
          </w:p>
        </w:tc>
        <w:tc>
          <w:tcPr>
            <w:tcW w:w="4020" w:type="dxa"/>
          </w:tcPr>
          <w:p w14:paraId="3717210B" w14:textId="77777777" w:rsidR="00074614" w:rsidRPr="00074614" w:rsidRDefault="00074614" w:rsidP="00516273">
            <w:pPr>
              <w:spacing w:after="0"/>
              <w:rPr>
                <w:sz w:val="24"/>
                <w:lang w:val="en-GB"/>
              </w:rPr>
            </w:pPr>
            <w:r w:rsidRPr="00074614">
              <w:rPr>
                <w:sz w:val="24"/>
                <w:lang w:val="en-GB"/>
              </w:rPr>
              <w:t>Teachers</w:t>
            </w:r>
          </w:p>
        </w:tc>
        <w:tc>
          <w:tcPr>
            <w:tcW w:w="3467" w:type="dxa"/>
          </w:tcPr>
          <w:p w14:paraId="0D5B7259" w14:textId="77777777" w:rsidR="00074614" w:rsidRPr="00074614" w:rsidRDefault="00074614" w:rsidP="00516273">
            <w:pPr>
              <w:spacing w:after="0"/>
              <w:rPr>
                <w:sz w:val="24"/>
                <w:lang w:val="en-GB"/>
              </w:rPr>
            </w:pPr>
            <w:r w:rsidRPr="00074614">
              <w:rPr>
                <w:sz w:val="24"/>
                <w:lang w:val="en-GB"/>
              </w:rPr>
              <w:t>2 (One teacher has more than one group of students)</w:t>
            </w:r>
          </w:p>
        </w:tc>
      </w:tr>
      <w:tr w:rsidR="00074614" w:rsidRPr="00074614" w14:paraId="02431839" w14:textId="77777777" w:rsidTr="00516273">
        <w:trPr>
          <w:trHeight w:val="287"/>
        </w:trPr>
        <w:tc>
          <w:tcPr>
            <w:tcW w:w="1794" w:type="dxa"/>
            <w:vMerge/>
            <w:vAlign w:val="center"/>
          </w:tcPr>
          <w:p w14:paraId="60FBA634" w14:textId="77777777" w:rsidR="00074614" w:rsidRPr="00074614" w:rsidRDefault="00074614" w:rsidP="00516273">
            <w:pPr>
              <w:spacing w:after="0"/>
              <w:rPr>
                <w:b/>
                <w:i/>
                <w:sz w:val="24"/>
                <w:lang w:val="en-GB"/>
              </w:rPr>
            </w:pPr>
          </w:p>
        </w:tc>
        <w:tc>
          <w:tcPr>
            <w:tcW w:w="4020" w:type="dxa"/>
          </w:tcPr>
          <w:p w14:paraId="3123FF65" w14:textId="77777777" w:rsidR="00074614" w:rsidRPr="00074614" w:rsidRDefault="00074614" w:rsidP="00516273">
            <w:pPr>
              <w:spacing w:after="0"/>
              <w:rPr>
                <w:sz w:val="24"/>
                <w:lang w:val="en-GB"/>
              </w:rPr>
            </w:pPr>
            <w:r w:rsidRPr="00074614">
              <w:rPr>
                <w:sz w:val="24"/>
                <w:lang w:val="en-GB"/>
              </w:rPr>
              <w:t>Students</w:t>
            </w:r>
          </w:p>
        </w:tc>
        <w:tc>
          <w:tcPr>
            <w:tcW w:w="3467" w:type="dxa"/>
          </w:tcPr>
          <w:p w14:paraId="4D098BC0" w14:textId="77777777" w:rsidR="00074614" w:rsidRPr="00074614" w:rsidRDefault="00074614" w:rsidP="00516273">
            <w:pPr>
              <w:spacing w:after="0"/>
              <w:rPr>
                <w:sz w:val="24"/>
                <w:lang w:val="en-GB"/>
              </w:rPr>
            </w:pPr>
            <w:r w:rsidRPr="00074614">
              <w:rPr>
                <w:sz w:val="24"/>
                <w:lang w:val="en-GB"/>
              </w:rPr>
              <w:t>170</w:t>
            </w:r>
          </w:p>
        </w:tc>
      </w:tr>
      <w:tr w:rsidR="00074614" w:rsidRPr="00074614" w14:paraId="10D9FEE9" w14:textId="77777777" w:rsidTr="00516273">
        <w:trPr>
          <w:trHeight w:val="287"/>
        </w:trPr>
        <w:tc>
          <w:tcPr>
            <w:tcW w:w="1794" w:type="dxa"/>
            <w:vMerge/>
            <w:vAlign w:val="center"/>
          </w:tcPr>
          <w:p w14:paraId="63050385" w14:textId="77777777" w:rsidR="00074614" w:rsidRPr="00074614" w:rsidRDefault="00074614" w:rsidP="00516273">
            <w:pPr>
              <w:spacing w:after="0"/>
              <w:rPr>
                <w:b/>
                <w:i/>
                <w:sz w:val="24"/>
                <w:lang w:val="en-GB"/>
              </w:rPr>
            </w:pPr>
          </w:p>
        </w:tc>
        <w:tc>
          <w:tcPr>
            <w:tcW w:w="4020" w:type="dxa"/>
          </w:tcPr>
          <w:p w14:paraId="5264E3BA" w14:textId="77777777" w:rsidR="00074614" w:rsidRPr="00074614" w:rsidRDefault="00074614" w:rsidP="00516273">
            <w:pPr>
              <w:spacing w:after="0"/>
              <w:rPr>
                <w:b/>
                <w:i/>
                <w:sz w:val="24"/>
                <w:lang w:val="en-GB"/>
              </w:rPr>
            </w:pPr>
            <w:r w:rsidRPr="00074614">
              <w:rPr>
                <w:b/>
                <w:i/>
                <w:sz w:val="24"/>
                <w:lang w:val="en-GB"/>
              </w:rPr>
              <w:t>TOTAL NUMBER OF ATTENDEES</w:t>
            </w:r>
          </w:p>
        </w:tc>
        <w:tc>
          <w:tcPr>
            <w:tcW w:w="3467" w:type="dxa"/>
          </w:tcPr>
          <w:p w14:paraId="03814252" w14:textId="77777777" w:rsidR="00074614" w:rsidRPr="00074614" w:rsidRDefault="00074614" w:rsidP="00516273">
            <w:pPr>
              <w:spacing w:after="0"/>
              <w:rPr>
                <w:b/>
                <w:i/>
                <w:sz w:val="24"/>
                <w:lang w:val="en-GB"/>
              </w:rPr>
            </w:pPr>
            <w:r w:rsidRPr="00074614">
              <w:rPr>
                <w:b/>
                <w:i/>
                <w:sz w:val="24"/>
                <w:lang w:val="en-GB"/>
              </w:rPr>
              <w:t>172</w:t>
            </w:r>
          </w:p>
        </w:tc>
      </w:tr>
    </w:tbl>
    <w:p w14:paraId="1614F030" w14:textId="77777777" w:rsidR="00074614" w:rsidRPr="00074614" w:rsidRDefault="00074614" w:rsidP="00074614">
      <w:pPr>
        <w:spacing w:after="0"/>
        <w:rPr>
          <w:sz w:val="24"/>
          <w:lang w:val="en-GB"/>
        </w:rPr>
      </w:pPr>
    </w:p>
    <w:p w14:paraId="3C4F161D" w14:textId="77777777" w:rsidR="00074614" w:rsidRPr="00074614" w:rsidRDefault="00074614" w:rsidP="00074614">
      <w:pPr>
        <w:spacing w:after="0"/>
        <w:rPr>
          <w:sz w:val="24"/>
          <w:lang w:val="en-GB"/>
        </w:rPr>
      </w:pPr>
    </w:p>
    <w:p w14:paraId="235958DA" w14:textId="77777777" w:rsidR="00074614" w:rsidRDefault="00074614" w:rsidP="00074614">
      <w:pPr>
        <w:spacing w:after="0"/>
        <w:rPr>
          <w:sz w:val="24"/>
          <w:lang w:val="en-GB"/>
        </w:rPr>
      </w:pPr>
    </w:p>
    <w:p w14:paraId="41E72E27" w14:textId="6CB0BF9C" w:rsidR="001647B8" w:rsidRPr="001647B8" w:rsidRDefault="001647B8" w:rsidP="001647B8">
      <w:pPr>
        <w:pStyle w:val="Heading3"/>
        <w:keepLines w:val="0"/>
        <w:numPr>
          <w:ilvl w:val="2"/>
          <w:numId w:val="0"/>
        </w:numPr>
        <w:tabs>
          <w:tab w:val="num" w:pos="862"/>
        </w:tabs>
        <w:spacing w:before="240" w:after="60" w:line="240" w:lineRule="auto"/>
        <w:rPr>
          <w:rFonts w:ascii="Times New Roman" w:hAnsi="Times New Roman" w:cs="Times New Roman"/>
          <w:b w:val="0"/>
          <w:i/>
          <w:sz w:val="24"/>
          <w:szCs w:val="24"/>
        </w:rPr>
      </w:pPr>
      <w:bookmarkStart w:id="17" w:name="_Toc315302613"/>
      <w:r w:rsidRPr="001647B8">
        <w:rPr>
          <w:rFonts w:ascii="Times New Roman" w:hAnsi="Times New Roman" w:cs="Times New Roman"/>
          <w:b w:val="0"/>
          <w:i/>
          <w:sz w:val="24"/>
          <w:szCs w:val="24"/>
        </w:rPr>
        <w:t>USE OF SOCIAL NETWORKS IN THE EDUCATIONAL FIELD</w:t>
      </w:r>
      <w:bookmarkEnd w:id="17"/>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179"/>
        <w:gridCol w:w="7109"/>
      </w:tblGrid>
      <w:tr w:rsidR="00074614" w:rsidRPr="00074614" w14:paraId="4EACD510" w14:textId="77777777" w:rsidTr="00516273">
        <w:tc>
          <w:tcPr>
            <w:tcW w:w="2015" w:type="dxa"/>
            <w:vAlign w:val="center"/>
          </w:tcPr>
          <w:p w14:paraId="35B2776A" w14:textId="77777777" w:rsidR="00074614" w:rsidRPr="00074614" w:rsidRDefault="00074614" w:rsidP="00516273">
            <w:pPr>
              <w:spacing w:after="0"/>
              <w:rPr>
                <w:b/>
                <w:i/>
                <w:sz w:val="24"/>
                <w:lang w:val="en-GB"/>
              </w:rPr>
            </w:pPr>
            <w:r w:rsidRPr="00074614">
              <w:rPr>
                <w:b/>
                <w:i/>
                <w:sz w:val="24"/>
                <w:lang w:val="en-GB"/>
              </w:rPr>
              <w:t>DESCRIPTION OF THE ACTIVITY (Title, country/region/city and short description of the scope of the activity)</w:t>
            </w:r>
          </w:p>
        </w:tc>
        <w:tc>
          <w:tcPr>
            <w:tcW w:w="7266" w:type="dxa"/>
            <w:vAlign w:val="center"/>
          </w:tcPr>
          <w:p w14:paraId="6D5E5823" w14:textId="77777777" w:rsidR="00074614" w:rsidRPr="001647B8" w:rsidRDefault="00074614" w:rsidP="00516273">
            <w:pPr>
              <w:spacing w:after="0"/>
              <w:rPr>
                <w:lang w:val="en-GB" w:eastAsia="es-ES"/>
              </w:rPr>
            </w:pPr>
            <w:r w:rsidRPr="001647B8">
              <w:rPr>
                <w:lang w:val="en-GB" w:eastAsia="es-ES"/>
              </w:rPr>
              <w:t>Madrid, Spain</w:t>
            </w:r>
          </w:p>
          <w:p w14:paraId="57683591" w14:textId="77777777" w:rsidR="00074614" w:rsidRPr="001647B8" w:rsidRDefault="00074614" w:rsidP="00516273">
            <w:pPr>
              <w:spacing w:after="0"/>
              <w:rPr>
                <w:lang w:val="en-GB" w:eastAsia="es-ES"/>
              </w:rPr>
            </w:pPr>
            <w:r w:rsidRPr="001647B8">
              <w:rPr>
                <w:lang w:val="en-GB" w:eastAsia="es-ES"/>
              </w:rPr>
              <w:t xml:space="preserve">Aims: </w:t>
            </w:r>
          </w:p>
          <w:p w14:paraId="53DBE972" w14:textId="77777777" w:rsidR="00074614" w:rsidRPr="001647B8" w:rsidRDefault="00074614" w:rsidP="00CC5955">
            <w:pPr>
              <w:pStyle w:val="ListParagraph"/>
              <w:numPr>
                <w:ilvl w:val="0"/>
                <w:numId w:val="29"/>
              </w:numPr>
              <w:tabs>
                <w:tab w:val="left" w:pos="246"/>
              </w:tabs>
              <w:spacing w:after="0"/>
              <w:ind w:left="0" w:firstLine="0"/>
              <w:contextualSpacing w:val="0"/>
              <w:rPr>
                <w:lang w:val="en-GB" w:eastAsia="es-ES"/>
              </w:rPr>
            </w:pPr>
            <w:r w:rsidRPr="001647B8">
              <w:rPr>
                <w:lang w:val="en-GB" w:eastAsia="es-ES"/>
              </w:rPr>
              <w:t>Study the evolution of the social networks</w:t>
            </w:r>
          </w:p>
          <w:p w14:paraId="3697983A" w14:textId="77777777" w:rsidR="00074614" w:rsidRPr="001647B8" w:rsidRDefault="00074614" w:rsidP="00CC5955">
            <w:pPr>
              <w:pStyle w:val="ListParagraph"/>
              <w:numPr>
                <w:ilvl w:val="0"/>
                <w:numId w:val="29"/>
              </w:numPr>
              <w:tabs>
                <w:tab w:val="left" w:pos="246"/>
              </w:tabs>
              <w:spacing w:after="0"/>
              <w:ind w:left="0" w:firstLine="0"/>
              <w:contextualSpacing w:val="0"/>
              <w:rPr>
                <w:lang w:val="en-GB" w:eastAsia="es-ES"/>
              </w:rPr>
            </w:pPr>
            <w:r w:rsidRPr="001647B8">
              <w:rPr>
                <w:lang w:val="en-GB" w:eastAsia="es-ES"/>
              </w:rPr>
              <w:t>Understand its utility in education</w:t>
            </w:r>
          </w:p>
          <w:p w14:paraId="70B7AC6E" w14:textId="77777777" w:rsidR="00074614" w:rsidRPr="001647B8" w:rsidRDefault="00074614" w:rsidP="00CC5955">
            <w:pPr>
              <w:pStyle w:val="ListParagraph"/>
              <w:numPr>
                <w:ilvl w:val="0"/>
                <w:numId w:val="29"/>
              </w:numPr>
              <w:tabs>
                <w:tab w:val="left" w:pos="246"/>
              </w:tabs>
              <w:spacing w:after="0"/>
              <w:ind w:left="0" w:firstLine="0"/>
              <w:contextualSpacing w:val="0"/>
              <w:rPr>
                <w:lang w:val="en-GB" w:eastAsia="es-ES"/>
              </w:rPr>
            </w:pPr>
            <w:r w:rsidRPr="001647B8">
              <w:rPr>
                <w:lang w:val="en-GB" w:eastAsia="es-ES"/>
              </w:rPr>
              <w:t>To know what digital identity is</w:t>
            </w:r>
          </w:p>
          <w:p w14:paraId="515EDD1D" w14:textId="77777777" w:rsidR="00074614" w:rsidRPr="001647B8" w:rsidRDefault="00074614" w:rsidP="00CC5955">
            <w:pPr>
              <w:pStyle w:val="ListParagraph"/>
              <w:numPr>
                <w:ilvl w:val="0"/>
                <w:numId w:val="29"/>
              </w:numPr>
              <w:tabs>
                <w:tab w:val="left" w:pos="246"/>
              </w:tabs>
              <w:spacing w:after="0"/>
              <w:ind w:left="0" w:firstLine="0"/>
              <w:contextualSpacing w:val="0"/>
              <w:rPr>
                <w:lang w:val="en-GB" w:eastAsia="es-ES"/>
              </w:rPr>
            </w:pPr>
            <w:r w:rsidRPr="001647B8">
              <w:rPr>
                <w:lang w:val="en-GB" w:eastAsia="es-ES"/>
              </w:rPr>
              <w:t xml:space="preserve">Go deep in digital identity concept </w:t>
            </w:r>
          </w:p>
          <w:p w14:paraId="3F5583C4" w14:textId="570F110D" w:rsidR="00074614" w:rsidRPr="001647B8" w:rsidRDefault="00074614" w:rsidP="00CC5955">
            <w:pPr>
              <w:pStyle w:val="ListParagraph"/>
              <w:numPr>
                <w:ilvl w:val="0"/>
                <w:numId w:val="29"/>
              </w:numPr>
              <w:tabs>
                <w:tab w:val="left" w:pos="246"/>
              </w:tabs>
              <w:spacing w:after="0"/>
              <w:ind w:left="0" w:firstLine="0"/>
              <w:contextualSpacing w:val="0"/>
              <w:rPr>
                <w:lang w:val="en-GB"/>
              </w:rPr>
            </w:pPr>
            <w:r w:rsidRPr="001647B8">
              <w:rPr>
                <w:lang w:val="en-GB" w:eastAsia="es-ES"/>
              </w:rPr>
              <w:t xml:space="preserve">Learn how to use </w:t>
            </w:r>
            <w:r w:rsidR="0006244A">
              <w:rPr>
                <w:lang w:val="en-GB" w:eastAsia="es-ES"/>
              </w:rPr>
              <w:t>properly Facebook and twitter</w:t>
            </w:r>
          </w:p>
        </w:tc>
      </w:tr>
      <w:tr w:rsidR="00074614" w:rsidRPr="00074614" w14:paraId="416105CA" w14:textId="77777777" w:rsidTr="00516273">
        <w:tc>
          <w:tcPr>
            <w:tcW w:w="2015" w:type="dxa"/>
            <w:vAlign w:val="center"/>
          </w:tcPr>
          <w:p w14:paraId="57769F01" w14:textId="77777777" w:rsidR="00074614" w:rsidRPr="00074614" w:rsidRDefault="00074614" w:rsidP="00516273">
            <w:pPr>
              <w:spacing w:after="0"/>
              <w:rPr>
                <w:b/>
                <w:i/>
                <w:sz w:val="24"/>
                <w:lang w:val="en-GB"/>
              </w:rPr>
            </w:pPr>
            <w:r w:rsidRPr="00074614">
              <w:rPr>
                <w:b/>
                <w:i/>
                <w:sz w:val="24"/>
                <w:lang w:val="en-GB"/>
              </w:rPr>
              <w:t>SHORT REPORT AFTER THE REALISATION OF THE ACTIVITY (mainly the conclusions – resolution of the activity)</w:t>
            </w:r>
          </w:p>
        </w:tc>
        <w:tc>
          <w:tcPr>
            <w:tcW w:w="7266" w:type="dxa"/>
            <w:vAlign w:val="center"/>
          </w:tcPr>
          <w:p w14:paraId="7CBEBB2E" w14:textId="0E9E4720" w:rsidR="00074614" w:rsidRPr="001647B8" w:rsidRDefault="00074614" w:rsidP="00516273">
            <w:pPr>
              <w:spacing w:after="0"/>
              <w:rPr>
                <w:lang w:val="en-GB"/>
              </w:rPr>
            </w:pPr>
            <w:r w:rsidRPr="001647B8">
              <w:rPr>
                <w:lang w:val="en-GB"/>
              </w:rPr>
              <w:t>Teachers considered this tool very good for communication: teacher can communicate in</w:t>
            </w:r>
            <w:r w:rsidR="0006244A">
              <w:rPr>
                <w:lang w:val="en-GB"/>
              </w:rPr>
              <w:t>formation, instructions, news,</w:t>
            </w:r>
            <w:r w:rsidRPr="001647B8">
              <w:rPr>
                <w:lang w:val="en-GB"/>
              </w:rPr>
              <w:t xml:space="preserve"> about his/her subject. Teachers cannot refuse this communication tool</w:t>
            </w:r>
          </w:p>
          <w:p w14:paraId="3C1FE167" w14:textId="77777777" w:rsidR="00074614" w:rsidRPr="001647B8" w:rsidRDefault="00074614" w:rsidP="00516273">
            <w:pPr>
              <w:spacing w:after="0"/>
              <w:rPr>
                <w:lang w:val="en-GB"/>
              </w:rPr>
            </w:pPr>
            <w:r w:rsidRPr="001647B8">
              <w:rPr>
                <w:lang w:val="en-GB"/>
              </w:rPr>
              <w:t xml:space="preserve">Students need to learn how to use it, with responsibility, saving their own privacy </w:t>
            </w:r>
          </w:p>
          <w:p w14:paraId="2E16F27A" w14:textId="77777777" w:rsidR="00074614" w:rsidRPr="001647B8" w:rsidRDefault="00074614" w:rsidP="00516273">
            <w:pPr>
              <w:spacing w:after="0"/>
              <w:rPr>
                <w:lang w:val="en-GB"/>
              </w:rPr>
            </w:pPr>
            <w:r w:rsidRPr="001647B8">
              <w:rPr>
                <w:lang w:val="en-GB"/>
              </w:rPr>
              <w:t>The student can consult, provide their works, material for the subject, comments, and so on</w:t>
            </w:r>
          </w:p>
        </w:tc>
      </w:tr>
      <w:tr w:rsidR="00074614" w:rsidRPr="00074614" w14:paraId="4C0C1BEA" w14:textId="77777777" w:rsidTr="00516273">
        <w:tc>
          <w:tcPr>
            <w:tcW w:w="2015" w:type="dxa"/>
            <w:vAlign w:val="center"/>
          </w:tcPr>
          <w:p w14:paraId="4227FD8F" w14:textId="77777777" w:rsidR="00074614" w:rsidRPr="00074614" w:rsidRDefault="00074614" w:rsidP="00516273">
            <w:pPr>
              <w:spacing w:after="0"/>
              <w:rPr>
                <w:b/>
                <w:i/>
                <w:sz w:val="24"/>
                <w:lang w:val="en-GB"/>
              </w:rPr>
            </w:pPr>
            <w:r w:rsidRPr="00074614">
              <w:rPr>
                <w:b/>
                <w:i/>
                <w:sz w:val="24"/>
                <w:lang w:val="en-GB"/>
              </w:rPr>
              <w:t xml:space="preserve">PHOTOS. Include any photos taken during the activity </w:t>
            </w:r>
            <w:r w:rsidRPr="00074614">
              <w:rPr>
                <w:b/>
                <w:i/>
                <w:sz w:val="24"/>
                <w:lang w:val="en-GB"/>
              </w:rPr>
              <w:lastRenderedPageBreak/>
              <w:t xml:space="preserve">(You can include them in the box or attach them with the report). Please indicate any rights or credits for the use of the photos. </w:t>
            </w:r>
          </w:p>
        </w:tc>
        <w:tc>
          <w:tcPr>
            <w:tcW w:w="7266" w:type="dxa"/>
            <w:vAlign w:val="center"/>
          </w:tcPr>
          <w:p w14:paraId="4AAC38CE" w14:textId="1AE293D0" w:rsidR="00074614" w:rsidRPr="00074614" w:rsidRDefault="0006244A" w:rsidP="0006244A">
            <w:pPr>
              <w:spacing w:after="0"/>
              <w:rPr>
                <w:sz w:val="24"/>
                <w:lang w:val="en-GB"/>
              </w:rPr>
            </w:pPr>
            <w:r>
              <w:rPr>
                <w:sz w:val="24"/>
                <w:lang w:val="en-GB"/>
              </w:rPr>
              <w:lastRenderedPageBreak/>
              <w:t>N</w:t>
            </w:r>
            <w:r w:rsidR="001647B8">
              <w:rPr>
                <w:sz w:val="24"/>
                <w:lang w:val="en-GB"/>
              </w:rPr>
              <w:t>/A</w:t>
            </w:r>
          </w:p>
        </w:tc>
      </w:tr>
    </w:tbl>
    <w:p w14:paraId="0797BB20" w14:textId="77777777" w:rsidR="00074614" w:rsidRPr="00074614" w:rsidRDefault="00074614" w:rsidP="00074614">
      <w:pPr>
        <w:spacing w:after="0"/>
        <w:rPr>
          <w:sz w:val="24"/>
          <w:lang w:val="en-GB"/>
        </w:rPr>
      </w:pPr>
    </w:p>
    <w:tbl>
      <w:tblPr>
        <w:tblpPr w:leftFromText="180" w:rightFromText="180" w:vertAnchor="text" w:horzAnchor="margin" w:tblpY="87"/>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794"/>
        <w:gridCol w:w="4020"/>
        <w:gridCol w:w="3467"/>
      </w:tblGrid>
      <w:tr w:rsidR="00074614" w:rsidRPr="00074614" w14:paraId="0A96D050" w14:textId="77777777" w:rsidTr="00516273">
        <w:trPr>
          <w:trHeight w:val="287"/>
        </w:trPr>
        <w:tc>
          <w:tcPr>
            <w:tcW w:w="1794" w:type="dxa"/>
            <w:vMerge w:val="restart"/>
            <w:vAlign w:val="center"/>
          </w:tcPr>
          <w:p w14:paraId="62F2694E" w14:textId="77777777" w:rsidR="00074614" w:rsidRPr="00074614" w:rsidRDefault="00074614" w:rsidP="00516273">
            <w:pPr>
              <w:spacing w:after="0"/>
              <w:rPr>
                <w:b/>
                <w:i/>
                <w:sz w:val="24"/>
                <w:lang w:val="en-GB"/>
              </w:rPr>
            </w:pPr>
            <w:r w:rsidRPr="00074614">
              <w:rPr>
                <w:b/>
                <w:i/>
                <w:sz w:val="24"/>
                <w:lang w:val="en-GB"/>
              </w:rPr>
              <w:t>ATTENDEES</w:t>
            </w:r>
          </w:p>
          <w:p w14:paraId="08BEB566" w14:textId="77777777" w:rsidR="00074614" w:rsidRPr="00074614" w:rsidRDefault="00074614" w:rsidP="00516273">
            <w:pPr>
              <w:spacing w:after="0"/>
              <w:rPr>
                <w:b/>
                <w:i/>
                <w:sz w:val="24"/>
                <w:lang w:val="en-GB"/>
              </w:rPr>
            </w:pPr>
            <w:r w:rsidRPr="00074614">
              <w:rPr>
                <w:b/>
                <w:i/>
                <w:sz w:val="24"/>
                <w:lang w:val="en-GB"/>
              </w:rPr>
              <w:t>(by category, e.g. teachers, students, policy makers)</w:t>
            </w:r>
          </w:p>
        </w:tc>
        <w:tc>
          <w:tcPr>
            <w:tcW w:w="4020" w:type="dxa"/>
            <w:vAlign w:val="center"/>
          </w:tcPr>
          <w:p w14:paraId="1741B84A" w14:textId="77777777" w:rsidR="00074614" w:rsidRPr="00074614" w:rsidRDefault="00074614" w:rsidP="00516273">
            <w:pPr>
              <w:spacing w:after="0"/>
              <w:rPr>
                <w:b/>
                <w:i/>
                <w:sz w:val="24"/>
                <w:lang w:val="en-GB"/>
              </w:rPr>
            </w:pPr>
            <w:r w:rsidRPr="00074614">
              <w:rPr>
                <w:b/>
                <w:i/>
                <w:sz w:val="24"/>
                <w:lang w:val="en-GB"/>
              </w:rPr>
              <w:t>DESCRIPTION OF CATEGORY</w:t>
            </w:r>
          </w:p>
        </w:tc>
        <w:tc>
          <w:tcPr>
            <w:tcW w:w="3467" w:type="dxa"/>
            <w:vAlign w:val="center"/>
          </w:tcPr>
          <w:p w14:paraId="4F47A521" w14:textId="77777777" w:rsidR="00074614" w:rsidRPr="00074614" w:rsidRDefault="00074614" w:rsidP="00516273">
            <w:pPr>
              <w:spacing w:after="0"/>
              <w:rPr>
                <w:b/>
                <w:i/>
                <w:sz w:val="24"/>
                <w:lang w:val="en-GB"/>
              </w:rPr>
            </w:pPr>
            <w:r w:rsidRPr="00074614">
              <w:rPr>
                <w:b/>
                <w:i/>
                <w:sz w:val="24"/>
                <w:lang w:val="en-GB"/>
              </w:rPr>
              <w:t>NUMBER OF ATTENDEES PER CATEGORY</w:t>
            </w:r>
          </w:p>
        </w:tc>
      </w:tr>
      <w:tr w:rsidR="00074614" w:rsidRPr="00074614" w14:paraId="0B387FB8" w14:textId="77777777" w:rsidTr="00516273">
        <w:trPr>
          <w:trHeight w:val="287"/>
        </w:trPr>
        <w:tc>
          <w:tcPr>
            <w:tcW w:w="1794" w:type="dxa"/>
            <w:vMerge/>
            <w:vAlign w:val="center"/>
          </w:tcPr>
          <w:p w14:paraId="56C24110" w14:textId="77777777" w:rsidR="00074614" w:rsidRPr="00074614" w:rsidRDefault="00074614" w:rsidP="00516273">
            <w:pPr>
              <w:spacing w:after="0"/>
              <w:rPr>
                <w:b/>
                <w:i/>
                <w:sz w:val="24"/>
                <w:lang w:val="en-GB"/>
              </w:rPr>
            </w:pPr>
          </w:p>
        </w:tc>
        <w:tc>
          <w:tcPr>
            <w:tcW w:w="4020" w:type="dxa"/>
          </w:tcPr>
          <w:p w14:paraId="7546DEE5" w14:textId="77777777" w:rsidR="00074614" w:rsidRPr="00074614" w:rsidRDefault="00074614" w:rsidP="00516273">
            <w:pPr>
              <w:spacing w:after="0"/>
              <w:rPr>
                <w:sz w:val="24"/>
                <w:lang w:val="en-GB"/>
              </w:rPr>
            </w:pPr>
            <w:r w:rsidRPr="00074614">
              <w:rPr>
                <w:sz w:val="24"/>
                <w:lang w:val="en-GB"/>
              </w:rPr>
              <w:t>Teachers</w:t>
            </w:r>
          </w:p>
        </w:tc>
        <w:tc>
          <w:tcPr>
            <w:tcW w:w="3467" w:type="dxa"/>
          </w:tcPr>
          <w:p w14:paraId="3AE20076" w14:textId="77777777" w:rsidR="00074614" w:rsidRPr="00074614" w:rsidRDefault="00074614" w:rsidP="00516273">
            <w:pPr>
              <w:spacing w:after="0"/>
              <w:rPr>
                <w:sz w:val="24"/>
                <w:lang w:val="en-GB"/>
              </w:rPr>
            </w:pPr>
            <w:r w:rsidRPr="00074614">
              <w:rPr>
                <w:sz w:val="24"/>
                <w:lang w:val="en-GB"/>
              </w:rPr>
              <w:t xml:space="preserve">1 University Perú; 3 secondary teachers </w:t>
            </w:r>
          </w:p>
        </w:tc>
      </w:tr>
      <w:tr w:rsidR="00074614" w:rsidRPr="00074614" w14:paraId="5637C930" w14:textId="77777777" w:rsidTr="00516273">
        <w:trPr>
          <w:trHeight w:val="287"/>
        </w:trPr>
        <w:tc>
          <w:tcPr>
            <w:tcW w:w="1794" w:type="dxa"/>
            <w:vMerge/>
            <w:vAlign w:val="center"/>
          </w:tcPr>
          <w:p w14:paraId="118868F3" w14:textId="77777777" w:rsidR="00074614" w:rsidRPr="00074614" w:rsidRDefault="00074614" w:rsidP="00516273">
            <w:pPr>
              <w:spacing w:after="0"/>
              <w:rPr>
                <w:b/>
                <w:i/>
                <w:sz w:val="24"/>
                <w:lang w:val="en-GB"/>
              </w:rPr>
            </w:pPr>
          </w:p>
        </w:tc>
        <w:tc>
          <w:tcPr>
            <w:tcW w:w="4020" w:type="dxa"/>
          </w:tcPr>
          <w:p w14:paraId="392EE11C" w14:textId="77777777" w:rsidR="00074614" w:rsidRPr="00074614" w:rsidRDefault="00074614" w:rsidP="00516273">
            <w:pPr>
              <w:spacing w:after="0"/>
              <w:rPr>
                <w:sz w:val="24"/>
                <w:lang w:val="en-GB"/>
              </w:rPr>
            </w:pPr>
            <w:r w:rsidRPr="00074614">
              <w:rPr>
                <w:sz w:val="24"/>
                <w:lang w:val="en-GB"/>
              </w:rPr>
              <w:t>Students</w:t>
            </w:r>
          </w:p>
        </w:tc>
        <w:tc>
          <w:tcPr>
            <w:tcW w:w="3467" w:type="dxa"/>
          </w:tcPr>
          <w:p w14:paraId="567EB6CD" w14:textId="77777777" w:rsidR="00074614" w:rsidRPr="00074614" w:rsidRDefault="00074614" w:rsidP="00516273">
            <w:pPr>
              <w:spacing w:after="0"/>
              <w:rPr>
                <w:sz w:val="24"/>
                <w:lang w:val="en-GB"/>
              </w:rPr>
            </w:pPr>
            <w:r w:rsidRPr="00074614">
              <w:rPr>
                <w:sz w:val="24"/>
                <w:lang w:val="en-GB"/>
              </w:rPr>
              <w:t>160</w:t>
            </w:r>
          </w:p>
        </w:tc>
      </w:tr>
      <w:tr w:rsidR="00074614" w:rsidRPr="00074614" w14:paraId="3652BE85" w14:textId="77777777" w:rsidTr="00516273">
        <w:trPr>
          <w:trHeight w:val="287"/>
        </w:trPr>
        <w:tc>
          <w:tcPr>
            <w:tcW w:w="1794" w:type="dxa"/>
            <w:vMerge/>
            <w:vAlign w:val="center"/>
          </w:tcPr>
          <w:p w14:paraId="352E13CD" w14:textId="77777777" w:rsidR="00074614" w:rsidRPr="00074614" w:rsidRDefault="00074614" w:rsidP="00516273">
            <w:pPr>
              <w:spacing w:after="0"/>
              <w:rPr>
                <w:b/>
                <w:i/>
                <w:sz w:val="24"/>
                <w:lang w:val="en-GB"/>
              </w:rPr>
            </w:pPr>
          </w:p>
        </w:tc>
        <w:tc>
          <w:tcPr>
            <w:tcW w:w="4020" w:type="dxa"/>
          </w:tcPr>
          <w:p w14:paraId="43BA5F63" w14:textId="77777777" w:rsidR="00074614" w:rsidRPr="00074614" w:rsidRDefault="00074614" w:rsidP="00516273">
            <w:pPr>
              <w:spacing w:after="0"/>
              <w:rPr>
                <w:b/>
                <w:i/>
                <w:sz w:val="24"/>
                <w:lang w:val="en-GB"/>
              </w:rPr>
            </w:pPr>
            <w:r w:rsidRPr="00074614">
              <w:rPr>
                <w:b/>
                <w:i/>
                <w:sz w:val="24"/>
                <w:lang w:val="en-GB"/>
              </w:rPr>
              <w:t>TOTAL NUMBER OF ATTENDEES</w:t>
            </w:r>
          </w:p>
        </w:tc>
        <w:tc>
          <w:tcPr>
            <w:tcW w:w="3467" w:type="dxa"/>
          </w:tcPr>
          <w:p w14:paraId="5FEA307B" w14:textId="77777777" w:rsidR="00074614" w:rsidRPr="00074614" w:rsidRDefault="00074614" w:rsidP="00516273">
            <w:pPr>
              <w:spacing w:after="0"/>
              <w:rPr>
                <w:b/>
                <w:i/>
                <w:sz w:val="24"/>
                <w:lang w:val="en-GB"/>
              </w:rPr>
            </w:pPr>
          </w:p>
        </w:tc>
      </w:tr>
    </w:tbl>
    <w:p w14:paraId="1F63B402" w14:textId="77777777" w:rsidR="00074614" w:rsidRPr="00074614" w:rsidRDefault="00074614" w:rsidP="00074614">
      <w:pPr>
        <w:rPr>
          <w:sz w:val="24"/>
          <w:lang w:val="en-GB"/>
        </w:rPr>
      </w:pPr>
      <w:r w:rsidRPr="00074614">
        <w:rPr>
          <w:sz w:val="24"/>
          <w:lang w:val="en-GB"/>
        </w:rPr>
        <w:br w:type="page"/>
      </w:r>
    </w:p>
    <w:p w14:paraId="0A028C4F" w14:textId="77777777" w:rsidR="007D1D4D" w:rsidRPr="007D1D4D" w:rsidRDefault="007D1D4D" w:rsidP="007D1D4D">
      <w:pPr>
        <w:pStyle w:val="Heading3"/>
        <w:keepLines w:val="0"/>
        <w:numPr>
          <w:ilvl w:val="2"/>
          <w:numId w:val="0"/>
        </w:numPr>
        <w:tabs>
          <w:tab w:val="num" w:pos="862"/>
        </w:tabs>
        <w:spacing w:before="240" w:after="60" w:line="240" w:lineRule="auto"/>
        <w:rPr>
          <w:rFonts w:ascii="Times New Roman" w:hAnsi="Times New Roman" w:cs="Times New Roman"/>
          <w:b w:val="0"/>
          <w:i/>
          <w:sz w:val="24"/>
          <w:szCs w:val="24"/>
        </w:rPr>
      </w:pPr>
      <w:bookmarkStart w:id="18" w:name="_Toc315302614"/>
      <w:r w:rsidRPr="007D1D4D">
        <w:rPr>
          <w:rFonts w:ascii="Times New Roman" w:hAnsi="Times New Roman" w:cs="Times New Roman"/>
          <w:b w:val="0"/>
          <w:i/>
          <w:sz w:val="24"/>
          <w:szCs w:val="24"/>
        </w:rPr>
        <w:lastRenderedPageBreak/>
        <w:t>PRADO MUSEUM</w:t>
      </w:r>
      <w:bookmarkEnd w:id="18"/>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179"/>
        <w:gridCol w:w="7109"/>
      </w:tblGrid>
      <w:tr w:rsidR="00074614" w:rsidRPr="00074614" w14:paraId="64B1C077" w14:textId="77777777" w:rsidTr="007D1D4D">
        <w:tc>
          <w:tcPr>
            <w:tcW w:w="2179" w:type="dxa"/>
            <w:vAlign w:val="center"/>
          </w:tcPr>
          <w:p w14:paraId="6C3E9670" w14:textId="77777777" w:rsidR="00074614" w:rsidRPr="00074614" w:rsidRDefault="00074614" w:rsidP="00516273">
            <w:pPr>
              <w:spacing w:after="0"/>
              <w:rPr>
                <w:b/>
                <w:i/>
                <w:sz w:val="24"/>
                <w:lang w:val="en-GB"/>
              </w:rPr>
            </w:pPr>
            <w:r w:rsidRPr="00074614">
              <w:rPr>
                <w:b/>
                <w:i/>
                <w:sz w:val="24"/>
                <w:lang w:val="en-GB"/>
              </w:rPr>
              <w:t>DESCRIPTION OF THE ACTIVITY (Title, country/region/city and short description of the scope of the activity)</w:t>
            </w:r>
          </w:p>
        </w:tc>
        <w:tc>
          <w:tcPr>
            <w:tcW w:w="7109" w:type="dxa"/>
            <w:vAlign w:val="center"/>
          </w:tcPr>
          <w:p w14:paraId="787C19A5" w14:textId="77777777" w:rsidR="00074614" w:rsidRPr="00074614" w:rsidRDefault="00074614" w:rsidP="00516273">
            <w:pPr>
              <w:pStyle w:val="ListParagraph"/>
              <w:tabs>
                <w:tab w:val="left" w:pos="246"/>
              </w:tabs>
              <w:spacing w:after="0"/>
              <w:ind w:left="0"/>
              <w:contextualSpacing w:val="0"/>
              <w:rPr>
                <w:sz w:val="24"/>
                <w:lang w:val="en-GB"/>
              </w:rPr>
            </w:pPr>
            <w:r w:rsidRPr="00074614">
              <w:rPr>
                <w:sz w:val="24"/>
                <w:lang w:val="en-GB"/>
              </w:rPr>
              <w:t>Barcelona, Spain</w:t>
            </w:r>
          </w:p>
          <w:p w14:paraId="4BF0D98F" w14:textId="77777777" w:rsidR="00074614" w:rsidRPr="00074614" w:rsidRDefault="00074614" w:rsidP="00516273">
            <w:pPr>
              <w:pStyle w:val="ListParagraph"/>
              <w:tabs>
                <w:tab w:val="left" w:pos="-30"/>
              </w:tabs>
              <w:spacing w:after="0"/>
              <w:ind w:left="0"/>
              <w:rPr>
                <w:sz w:val="24"/>
                <w:lang w:val="en-GB"/>
              </w:rPr>
            </w:pPr>
            <w:r w:rsidRPr="00074614">
              <w:rPr>
                <w:sz w:val="24"/>
                <w:lang w:val="en-GB"/>
              </w:rPr>
              <w:t>With this practise, students Will be able to know, understand, valorise and appreciate del cultural heritage of Europe.</w:t>
            </w:r>
          </w:p>
          <w:p w14:paraId="71D71E49" w14:textId="77777777" w:rsidR="00074614" w:rsidRPr="00074614" w:rsidRDefault="00074614" w:rsidP="00516273">
            <w:pPr>
              <w:pStyle w:val="ListParagraph"/>
              <w:tabs>
                <w:tab w:val="left" w:pos="246"/>
              </w:tabs>
              <w:spacing w:after="0"/>
              <w:ind w:left="0"/>
              <w:contextualSpacing w:val="0"/>
              <w:rPr>
                <w:sz w:val="24"/>
                <w:lang w:val="en-GB"/>
              </w:rPr>
            </w:pPr>
            <w:r w:rsidRPr="00074614">
              <w:rPr>
                <w:sz w:val="24"/>
                <w:lang w:val="en-GB"/>
              </w:rPr>
              <w:t>To know the Prado Museum: painters and building.</w:t>
            </w:r>
          </w:p>
        </w:tc>
      </w:tr>
      <w:tr w:rsidR="00074614" w:rsidRPr="00074614" w14:paraId="2EB8A6AA" w14:textId="77777777" w:rsidTr="007D1D4D">
        <w:tc>
          <w:tcPr>
            <w:tcW w:w="2179" w:type="dxa"/>
            <w:vAlign w:val="center"/>
          </w:tcPr>
          <w:p w14:paraId="12318F71" w14:textId="77777777" w:rsidR="00074614" w:rsidRPr="00074614" w:rsidRDefault="00074614" w:rsidP="00516273">
            <w:pPr>
              <w:spacing w:after="0"/>
              <w:rPr>
                <w:b/>
                <w:i/>
                <w:sz w:val="24"/>
                <w:lang w:val="en-GB"/>
              </w:rPr>
            </w:pPr>
            <w:r w:rsidRPr="00074614">
              <w:rPr>
                <w:b/>
                <w:i/>
                <w:sz w:val="24"/>
                <w:lang w:val="en-GB"/>
              </w:rPr>
              <w:t>SHORT REPORT AFTER THE REALISATION OF THE ACTIVITY (mainly the conclusions – resolution of the activity)</w:t>
            </w:r>
          </w:p>
        </w:tc>
        <w:tc>
          <w:tcPr>
            <w:tcW w:w="7109" w:type="dxa"/>
            <w:vAlign w:val="center"/>
          </w:tcPr>
          <w:p w14:paraId="12589F58" w14:textId="77777777" w:rsidR="00074614" w:rsidRPr="00074614" w:rsidRDefault="00074614" w:rsidP="00516273">
            <w:pPr>
              <w:pStyle w:val="ListParagraph"/>
              <w:tabs>
                <w:tab w:val="left" w:pos="-30"/>
              </w:tabs>
              <w:spacing w:after="0"/>
              <w:ind w:left="0"/>
              <w:rPr>
                <w:sz w:val="24"/>
                <w:lang w:val="en-GB"/>
              </w:rPr>
            </w:pPr>
            <w:r w:rsidRPr="00074614">
              <w:rPr>
                <w:sz w:val="24"/>
                <w:lang w:val="en-GB"/>
              </w:rPr>
              <w:t xml:space="preserve">I like the good practice, it helps to interiorize main concepts in a good and interesting way. </w:t>
            </w:r>
          </w:p>
          <w:p w14:paraId="6CE5BCC5" w14:textId="77777777" w:rsidR="00074614" w:rsidRPr="00074614" w:rsidRDefault="00074614" w:rsidP="00516273">
            <w:pPr>
              <w:pStyle w:val="ListParagraph"/>
              <w:tabs>
                <w:tab w:val="left" w:pos="-30"/>
              </w:tabs>
              <w:spacing w:after="0"/>
              <w:ind w:left="0"/>
              <w:rPr>
                <w:sz w:val="24"/>
                <w:lang w:val="en-GB"/>
              </w:rPr>
            </w:pPr>
            <w:r w:rsidRPr="00074614">
              <w:rPr>
                <w:sz w:val="24"/>
                <w:lang w:val="en-GB"/>
              </w:rPr>
              <w:t xml:space="preserve">I have learnt more in less time </w:t>
            </w:r>
          </w:p>
          <w:p w14:paraId="4487CE8C" w14:textId="77777777" w:rsidR="00074614" w:rsidRPr="00074614" w:rsidRDefault="00074614" w:rsidP="00516273">
            <w:pPr>
              <w:pStyle w:val="ListParagraph"/>
              <w:tabs>
                <w:tab w:val="left" w:pos="-30"/>
              </w:tabs>
              <w:spacing w:after="0"/>
              <w:ind w:left="0"/>
              <w:rPr>
                <w:sz w:val="24"/>
                <w:lang w:val="en-GB"/>
              </w:rPr>
            </w:pPr>
            <w:r w:rsidRPr="00074614">
              <w:rPr>
                <w:sz w:val="24"/>
                <w:lang w:val="en-GB"/>
              </w:rPr>
              <w:t xml:space="preserve">With this method is easier to learn </w:t>
            </w:r>
          </w:p>
          <w:p w14:paraId="290BA9CD" w14:textId="77777777" w:rsidR="00074614" w:rsidRPr="00074614" w:rsidRDefault="00074614" w:rsidP="00516273">
            <w:pPr>
              <w:pStyle w:val="ListParagraph"/>
              <w:tabs>
                <w:tab w:val="left" w:pos="-30"/>
              </w:tabs>
              <w:spacing w:after="0"/>
              <w:ind w:left="0"/>
              <w:rPr>
                <w:sz w:val="24"/>
                <w:lang w:val="en-GB"/>
              </w:rPr>
            </w:pPr>
            <w:r w:rsidRPr="00074614">
              <w:rPr>
                <w:sz w:val="24"/>
                <w:lang w:val="en-GB"/>
              </w:rPr>
              <w:t xml:space="preserve">I have not needed to use books to learn how to analise a picture </w:t>
            </w:r>
          </w:p>
          <w:p w14:paraId="3F7DE840" w14:textId="77777777" w:rsidR="00074614" w:rsidRPr="00074614" w:rsidRDefault="00074614" w:rsidP="00516273">
            <w:pPr>
              <w:pStyle w:val="ListParagraph"/>
              <w:tabs>
                <w:tab w:val="left" w:pos="-30"/>
              </w:tabs>
              <w:spacing w:after="0"/>
              <w:ind w:left="0"/>
              <w:rPr>
                <w:sz w:val="24"/>
                <w:lang w:val="en-GB"/>
              </w:rPr>
            </w:pPr>
            <w:r w:rsidRPr="00074614">
              <w:rPr>
                <w:sz w:val="24"/>
                <w:lang w:val="en-GB"/>
              </w:rPr>
              <w:t>I consider very practical and actual</w:t>
            </w:r>
          </w:p>
          <w:p w14:paraId="5C43C3BA" w14:textId="77777777" w:rsidR="00074614" w:rsidRPr="00074614" w:rsidRDefault="00074614" w:rsidP="00516273">
            <w:pPr>
              <w:pStyle w:val="ListParagraph"/>
              <w:tabs>
                <w:tab w:val="left" w:pos="-30"/>
              </w:tabs>
              <w:spacing w:after="0"/>
              <w:ind w:left="0"/>
              <w:rPr>
                <w:sz w:val="24"/>
                <w:lang w:val="en-GB"/>
              </w:rPr>
            </w:pPr>
            <w:r w:rsidRPr="00074614">
              <w:rPr>
                <w:sz w:val="24"/>
                <w:lang w:val="en-GB"/>
              </w:rPr>
              <w:t>I have been actively involved. Only to listen is very boring</w:t>
            </w:r>
          </w:p>
        </w:tc>
      </w:tr>
      <w:tr w:rsidR="00074614" w:rsidRPr="00074614" w14:paraId="36AE2206" w14:textId="77777777" w:rsidTr="007D1D4D">
        <w:tc>
          <w:tcPr>
            <w:tcW w:w="2179" w:type="dxa"/>
            <w:vAlign w:val="center"/>
          </w:tcPr>
          <w:p w14:paraId="7CDE9767" w14:textId="77777777" w:rsidR="00074614" w:rsidRPr="00074614" w:rsidRDefault="00074614" w:rsidP="00516273">
            <w:pPr>
              <w:spacing w:after="0"/>
              <w:rPr>
                <w:b/>
                <w:i/>
                <w:sz w:val="24"/>
                <w:lang w:val="en-GB"/>
              </w:rPr>
            </w:pPr>
            <w:r w:rsidRPr="00074614">
              <w:rPr>
                <w:b/>
                <w:i/>
                <w:sz w:val="24"/>
                <w:lang w:val="en-GB"/>
              </w:rPr>
              <w:t xml:space="preserve">PHOTOS. Include any photos taken during the activity (You can include them in the box or attach them with the report). Please indicate any rights or credits for the use of the photos. </w:t>
            </w:r>
          </w:p>
        </w:tc>
        <w:tc>
          <w:tcPr>
            <w:tcW w:w="7109" w:type="dxa"/>
            <w:vAlign w:val="center"/>
          </w:tcPr>
          <w:p w14:paraId="02634DD9" w14:textId="77777777" w:rsidR="00074614" w:rsidRPr="00074614" w:rsidRDefault="00074614" w:rsidP="00516273">
            <w:pPr>
              <w:spacing w:after="0"/>
              <w:jc w:val="center"/>
              <w:rPr>
                <w:sz w:val="24"/>
                <w:lang w:val="en-GB"/>
              </w:rPr>
            </w:pPr>
            <w:r w:rsidRPr="00074614">
              <w:rPr>
                <w:noProof/>
                <w:sz w:val="24"/>
                <w:lang w:val="en-US"/>
              </w:rPr>
              <w:drawing>
                <wp:inline distT="0" distB="0" distL="0" distR="0" wp14:anchorId="48AEABE4" wp14:editId="46183FEE">
                  <wp:extent cx="3572933" cy="2138178"/>
                  <wp:effectExtent l="0" t="0" r="8890" b="0"/>
                  <wp:docPr id="113" name="Imagen 7" descr="C:\Users\Marian\Desktop\OutMV\actuales\DIGISKILL 12 KA3\WP4 Implementation\Imp_Rep_CECE_PradoMuseum\image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Marian\Desktop\OutMV\actuales\DIGISKILL 12 KA3\WP4 Implementation\Imp_Rep_CECE_PradoMuseum\image (1).jpg"/>
                          <pic:cNvPicPr>
                            <a:picLocks noChangeAspect="1" noChangeArrowheads="1"/>
                          </pic:cNvPicPr>
                        </pic:nvPicPr>
                        <pic:blipFill>
                          <a:blip r:embed="rId48"/>
                          <a:srcRect/>
                          <a:stretch>
                            <a:fillRect/>
                          </a:stretch>
                        </pic:blipFill>
                        <pic:spPr bwMode="auto">
                          <a:xfrm>
                            <a:off x="0" y="0"/>
                            <a:ext cx="3575852" cy="2139925"/>
                          </a:xfrm>
                          <a:prstGeom prst="rect">
                            <a:avLst/>
                          </a:prstGeom>
                          <a:noFill/>
                          <a:ln w="9525">
                            <a:noFill/>
                            <a:miter lim="800000"/>
                            <a:headEnd/>
                            <a:tailEnd/>
                          </a:ln>
                        </pic:spPr>
                      </pic:pic>
                    </a:graphicData>
                  </a:graphic>
                </wp:inline>
              </w:drawing>
            </w:r>
          </w:p>
        </w:tc>
      </w:tr>
    </w:tbl>
    <w:p w14:paraId="515C0FC1" w14:textId="77777777" w:rsidR="00074614" w:rsidRPr="00074614" w:rsidRDefault="00074614" w:rsidP="00074614">
      <w:pPr>
        <w:spacing w:after="0"/>
        <w:rPr>
          <w:sz w:val="24"/>
          <w:lang w:val="en-GB"/>
        </w:rPr>
      </w:pPr>
    </w:p>
    <w:tbl>
      <w:tblPr>
        <w:tblpPr w:leftFromText="180" w:rightFromText="180" w:vertAnchor="text" w:horzAnchor="margin" w:tblpY="87"/>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794"/>
        <w:gridCol w:w="4020"/>
        <w:gridCol w:w="3467"/>
      </w:tblGrid>
      <w:tr w:rsidR="00074614" w:rsidRPr="00074614" w14:paraId="7B4A2FBB" w14:textId="77777777" w:rsidTr="00516273">
        <w:trPr>
          <w:trHeight w:val="287"/>
        </w:trPr>
        <w:tc>
          <w:tcPr>
            <w:tcW w:w="1794" w:type="dxa"/>
            <w:vMerge w:val="restart"/>
            <w:vAlign w:val="center"/>
          </w:tcPr>
          <w:p w14:paraId="53D54C35" w14:textId="77777777" w:rsidR="00074614" w:rsidRPr="00074614" w:rsidRDefault="00074614" w:rsidP="00516273">
            <w:pPr>
              <w:spacing w:after="0"/>
              <w:rPr>
                <w:b/>
                <w:i/>
                <w:sz w:val="24"/>
                <w:lang w:val="en-GB"/>
              </w:rPr>
            </w:pPr>
            <w:r w:rsidRPr="00074614">
              <w:rPr>
                <w:b/>
                <w:i/>
                <w:sz w:val="24"/>
                <w:lang w:val="en-GB"/>
              </w:rPr>
              <w:t>ATTENDEES</w:t>
            </w:r>
          </w:p>
          <w:p w14:paraId="38D97914" w14:textId="77777777" w:rsidR="00074614" w:rsidRPr="00074614" w:rsidRDefault="00074614" w:rsidP="00516273">
            <w:pPr>
              <w:spacing w:after="0"/>
              <w:rPr>
                <w:b/>
                <w:i/>
                <w:sz w:val="24"/>
                <w:lang w:val="en-GB"/>
              </w:rPr>
            </w:pPr>
            <w:r w:rsidRPr="00074614">
              <w:rPr>
                <w:b/>
                <w:i/>
                <w:sz w:val="24"/>
                <w:lang w:val="en-GB"/>
              </w:rPr>
              <w:t>(by category, e.g. teachers, students, policy makers)</w:t>
            </w:r>
          </w:p>
        </w:tc>
        <w:tc>
          <w:tcPr>
            <w:tcW w:w="4020" w:type="dxa"/>
            <w:vAlign w:val="center"/>
          </w:tcPr>
          <w:p w14:paraId="0A06B65B" w14:textId="77777777" w:rsidR="00074614" w:rsidRPr="00074614" w:rsidRDefault="00074614" w:rsidP="00516273">
            <w:pPr>
              <w:spacing w:after="0"/>
              <w:rPr>
                <w:b/>
                <w:i/>
                <w:sz w:val="24"/>
                <w:lang w:val="en-GB"/>
              </w:rPr>
            </w:pPr>
            <w:r w:rsidRPr="00074614">
              <w:rPr>
                <w:b/>
                <w:i/>
                <w:sz w:val="24"/>
                <w:lang w:val="en-GB"/>
              </w:rPr>
              <w:t>DESCRIPTION OF CATEGORY</w:t>
            </w:r>
          </w:p>
        </w:tc>
        <w:tc>
          <w:tcPr>
            <w:tcW w:w="3467" w:type="dxa"/>
            <w:vAlign w:val="center"/>
          </w:tcPr>
          <w:p w14:paraId="3E8E7C7A" w14:textId="77777777" w:rsidR="00074614" w:rsidRPr="00074614" w:rsidRDefault="00074614" w:rsidP="00516273">
            <w:pPr>
              <w:spacing w:after="0"/>
              <w:rPr>
                <w:b/>
                <w:i/>
                <w:sz w:val="24"/>
                <w:lang w:val="en-GB"/>
              </w:rPr>
            </w:pPr>
            <w:r w:rsidRPr="00074614">
              <w:rPr>
                <w:b/>
                <w:i/>
                <w:sz w:val="24"/>
                <w:lang w:val="en-GB"/>
              </w:rPr>
              <w:t>NUMBER OF ATTENDEES PER CATEGORY</w:t>
            </w:r>
          </w:p>
        </w:tc>
      </w:tr>
      <w:tr w:rsidR="00074614" w:rsidRPr="00074614" w14:paraId="4B8E91CF" w14:textId="77777777" w:rsidTr="00516273">
        <w:trPr>
          <w:trHeight w:val="287"/>
        </w:trPr>
        <w:tc>
          <w:tcPr>
            <w:tcW w:w="1794" w:type="dxa"/>
            <w:vMerge/>
            <w:vAlign w:val="center"/>
          </w:tcPr>
          <w:p w14:paraId="681609D9" w14:textId="77777777" w:rsidR="00074614" w:rsidRPr="00074614" w:rsidRDefault="00074614" w:rsidP="00516273">
            <w:pPr>
              <w:spacing w:after="0"/>
              <w:rPr>
                <w:b/>
                <w:i/>
                <w:sz w:val="24"/>
                <w:lang w:val="en-GB"/>
              </w:rPr>
            </w:pPr>
          </w:p>
        </w:tc>
        <w:tc>
          <w:tcPr>
            <w:tcW w:w="4020" w:type="dxa"/>
          </w:tcPr>
          <w:p w14:paraId="3084BFD8" w14:textId="77777777" w:rsidR="00074614" w:rsidRPr="00074614" w:rsidRDefault="00074614" w:rsidP="00516273">
            <w:pPr>
              <w:spacing w:after="0"/>
              <w:rPr>
                <w:sz w:val="24"/>
                <w:lang w:val="en-GB"/>
              </w:rPr>
            </w:pPr>
            <w:r w:rsidRPr="00074614">
              <w:rPr>
                <w:sz w:val="24"/>
                <w:lang w:val="en-GB"/>
              </w:rPr>
              <w:t>Teachers</w:t>
            </w:r>
          </w:p>
        </w:tc>
        <w:tc>
          <w:tcPr>
            <w:tcW w:w="3467" w:type="dxa"/>
          </w:tcPr>
          <w:p w14:paraId="6FC09E87" w14:textId="77777777" w:rsidR="00074614" w:rsidRPr="00074614" w:rsidRDefault="00074614" w:rsidP="00516273">
            <w:pPr>
              <w:spacing w:after="0"/>
              <w:rPr>
                <w:sz w:val="24"/>
                <w:lang w:val="en-GB"/>
              </w:rPr>
            </w:pPr>
            <w:r w:rsidRPr="00074614">
              <w:rPr>
                <w:sz w:val="24"/>
                <w:lang w:val="en-GB"/>
              </w:rPr>
              <w:t>2</w:t>
            </w:r>
          </w:p>
        </w:tc>
      </w:tr>
      <w:tr w:rsidR="00074614" w:rsidRPr="00074614" w14:paraId="0FE54E53" w14:textId="77777777" w:rsidTr="00516273">
        <w:trPr>
          <w:trHeight w:val="287"/>
        </w:trPr>
        <w:tc>
          <w:tcPr>
            <w:tcW w:w="1794" w:type="dxa"/>
            <w:vMerge/>
            <w:vAlign w:val="center"/>
          </w:tcPr>
          <w:p w14:paraId="377C9A47" w14:textId="77777777" w:rsidR="00074614" w:rsidRPr="00074614" w:rsidRDefault="00074614" w:rsidP="00516273">
            <w:pPr>
              <w:spacing w:after="0"/>
              <w:rPr>
                <w:b/>
                <w:i/>
                <w:sz w:val="24"/>
                <w:lang w:val="en-GB"/>
              </w:rPr>
            </w:pPr>
          </w:p>
        </w:tc>
        <w:tc>
          <w:tcPr>
            <w:tcW w:w="4020" w:type="dxa"/>
          </w:tcPr>
          <w:p w14:paraId="423754BC" w14:textId="77777777" w:rsidR="00074614" w:rsidRPr="00074614" w:rsidRDefault="00074614" w:rsidP="00516273">
            <w:pPr>
              <w:spacing w:after="0"/>
              <w:rPr>
                <w:sz w:val="24"/>
                <w:lang w:val="en-GB"/>
              </w:rPr>
            </w:pPr>
            <w:r w:rsidRPr="00074614">
              <w:rPr>
                <w:sz w:val="24"/>
                <w:lang w:val="en-GB"/>
              </w:rPr>
              <w:t>Students</w:t>
            </w:r>
          </w:p>
        </w:tc>
        <w:tc>
          <w:tcPr>
            <w:tcW w:w="3467" w:type="dxa"/>
          </w:tcPr>
          <w:p w14:paraId="5FBA79F3" w14:textId="77777777" w:rsidR="00074614" w:rsidRPr="00074614" w:rsidRDefault="00074614" w:rsidP="00516273">
            <w:pPr>
              <w:spacing w:after="0"/>
              <w:rPr>
                <w:sz w:val="24"/>
                <w:lang w:val="en-GB"/>
              </w:rPr>
            </w:pPr>
            <w:r w:rsidRPr="00074614">
              <w:rPr>
                <w:sz w:val="24"/>
                <w:lang w:val="en-GB"/>
              </w:rPr>
              <w:t xml:space="preserve">80 </w:t>
            </w:r>
          </w:p>
        </w:tc>
      </w:tr>
      <w:tr w:rsidR="00074614" w:rsidRPr="00074614" w14:paraId="2B01179E" w14:textId="77777777" w:rsidTr="00516273">
        <w:trPr>
          <w:trHeight w:val="287"/>
        </w:trPr>
        <w:tc>
          <w:tcPr>
            <w:tcW w:w="1794" w:type="dxa"/>
            <w:vMerge/>
            <w:vAlign w:val="center"/>
          </w:tcPr>
          <w:p w14:paraId="6AFA80F8" w14:textId="77777777" w:rsidR="00074614" w:rsidRPr="00074614" w:rsidRDefault="00074614" w:rsidP="00516273">
            <w:pPr>
              <w:spacing w:after="0"/>
              <w:rPr>
                <w:b/>
                <w:i/>
                <w:sz w:val="24"/>
                <w:lang w:val="en-GB"/>
              </w:rPr>
            </w:pPr>
          </w:p>
        </w:tc>
        <w:tc>
          <w:tcPr>
            <w:tcW w:w="4020" w:type="dxa"/>
          </w:tcPr>
          <w:p w14:paraId="27329A7D" w14:textId="77777777" w:rsidR="00074614" w:rsidRPr="00074614" w:rsidRDefault="00074614" w:rsidP="00516273">
            <w:pPr>
              <w:spacing w:after="0"/>
              <w:rPr>
                <w:b/>
                <w:i/>
                <w:sz w:val="24"/>
                <w:lang w:val="en-GB"/>
              </w:rPr>
            </w:pPr>
            <w:r w:rsidRPr="00074614">
              <w:rPr>
                <w:b/>
                <w:i/>
                <w:sz w:val="24"/>
                <w:lang w:val="en-GB"/>
              </w:rPr>
              <w:t>TOTAL NUMBER OF ATTENDEES</w:t>
            </w:r>
          </w:p>
        </w:tc>
        <w:tc>
          <w:tcPr>
            <w:tcW w:w="3467" w:type="dxa"/>
          </w:tcPr>
          <w:p w14:paraId="5B5D7291" w14:textId="77777777" w:rsidR="00074614" w:rsidRPr="00074614" w:rsidRDefault="00074614" w:rsidP="00516273">
            <w:pPr>
              <w:spacing w:after="0"/>
              <w:rPr>
                <w:b/>
                <w:i/>
                <w:sz w:val="24"/>
                <w:lang w:val="en-GB"/>
              </w:rPr>
            </w:pPr>
            <w:r w:rsidRPr="00074614">
              <w:rPr>
                <w:b/>
                <w:i/>
                <w:sz w:val="24"/>
                <w:lang w:val="en-GB"/>
              </w:rPr>
              <w:t>82</w:t>
            </w:r>
          </w:p>
        </w:tc>
      </w:tr>
    </w:tbl>
    <w:p w14:paraId="63F3D44D" w14:textId="77777777" w:rsidR="00074614" w:rsidRPr="00074614" w:rsidRDefault="00074614" w:rsidP="00074614">
      <w:pPr>
        <w:rPr>
          <w:sz w:val="24"/>
          <w:lang w:val="en-GB"/>
        </w:rPr>
      </w:pPr>
      <w:r w:rsidRPr="00074614">
        <w:rPr>
          <w:sz w:val="24"/>
          <w:lang w:val="en-GB"/>
        </w:rPr>
        <w:br w:type="page"/>
      </w:r>
    </w:p>
    <w:p w14:paraId="1D0B471C" w14:textId="77777777" w:rsidR="007D1D4D" w:rsidRPr="007D1D4D" w:rsidRDefault="007D1D4D" w:rsidP="007D1D4D">
      <w:pPr>
        <w:pStyle w:val="Heading3"/>
        <w:keepLines w:val="0"/>
        <w:numPr>
          <w:ilvl w:val="2"/>
          <w:numId w:val="0"/>
        </w:numPr>
        <w:tabs>
          <w:tab w:val="num" w:pos="862"/>
        </w:tabs>
        <w:spacing w:before="240" w:after="60" w:line="240" w:lineRule="auto"/>
        <w:rPr>
          <w:rFonts w:ascii="Times New Roman" w:hAnsi="Times New Roman" w:cs="Times New Roman"/>
          <w:b w:val="0"/>
          <w:i/>
          <w:sz w:val="24"/>
          <w:szCs w:val="24"/>
        </w:rPr>
      </w:pPr>
      <w:bookmarkStart w:id="19" w:name="_Toc315302615"/>
      <w:r w:rsidRPr="007D1D4D">
        <w:rPr>
          <w:rFonts w:ascii="Times New Roman" w:hAnsi="Times New Roman" w:cs="Times New Roman"/>
          <w:b w:val="0"/>
          <w:i/>
          <w:sz w:val="24"/>
          <w:szCs w:val="24"/>
        </w:rPr>
        <w:lastRenderedPageBreak/>
        <w:t>THE SOUND IN LEARNING ENVIRONMENTS</w:t>
      </w:r>
      <w:bookmarkEnd w:id="19"/>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518"/>
        <w:gridCol w:w="6763"/>
      </w:tblGrid>
      <w:tr w:rsidR="00074614" w:rsidRPr="00074614" w14:paraId="68058E64" w14:textId="77777777" w:rsidTr="00516273">
        <w:tc>
          <w:tcPr>
            <w:tcW w:w="2518" w:type="dxa"/>
            <w:vAlign w:val="center"/>
          </w:tcPr>
          <w:p w14:paraId="3BB2481B" w14:textId="77777777" w:rsidR="00074614" w:rsidRPr="00074614" w:rsidRDefault="00074614" w:rsidP="00516273">
            <w:pPr>
              <w:spacing w:after="0"/>
              <w:rPr>
                <w:b/>
                <w:i/>
                <w:sz w:val="24"/>
                <w:lang w:val="en-GB"/>
              </w:rPr>
            </w:pPr>
            <w:r w:rsidRPr="00074614">
              <w:rPr>
                <w:b/>
                <w:i/>
                <w:sz w:val="24"/>
                <w:lang w:val="en-GB"/>
              </w:rPr>
              <w:t>DESCRIPTION OF THE ACTIVITY (Title, country/region/city and short description of the scope of the activity)</w:t>
            </w:r>
          </w:p>
        </w:tc>
        <w:tc>
          <w:tcPr>
            <w:tcW w:w="6763" w:type="dxa"/>
            <w:vAlign w:val="center"/>
          </w:tcPr>
          <w:p w14:paraId="287296E2" w14:textId="77777777" w:rsidR="00074614" w:rsidRPr="00074614" w:rsidRDefault="00074614" w:rsidP="00516273">
            <w:pPr>
              <w:pStyle w:val="ListParagraph"/>
              <w:tabs>
                <w:tab w:val="left" w:pos="246"/>
              </w:tabs>
              <w:spacing w:after="0"/>
              <w:ind w:left="0"/>
              <w:contextualSpacing w:val="0"/>
              <w:rPr>
                <w:sz w:val="24"/>
                <w:lang w:val="en-GB"/>
              </w:rPr>
            </w:pPr>
            <w:r w:rsidRPr="00074614">
              <w:rPr>
                <w:sz w:val="24"/>
                <w:lang w:val="en-GB"/>
              </w:rPr>
              <w:t>Learn to capture, edit, record and manipulate audio files</w:t>
            </w:r>
          </w:p>
          <w:p w14:paraId="4F131379" w14:textId="77777777" w:rsidR="00074614" w:rsidRPr="00074614" w:rsidRDefault="00074614" w:rsidP="00516273">
            <w:pPr>
              <w:pStyle w:val="ListParagraph"/>
              <w:tabs>
                <w:tab w:val="left" w:pos="246"/>
              </w:tabs>
              <w:spacing w:after="0"/>
              <w:ind w:left="0"/>
              <w:contextualSpacing w:val="0"/>
              <w:rPr>
                <w:sz w:val="24"/>
                <w:lang w:val="en-GB"/>
              </w:rPr>
            </w:pPr>
            <w:r w:rsidRPr="00074614">
              <w:rPr>
                <w:sz w:val="24"/>
                <w:lang w:val="en-GB"/>
              </w:rPr>
              <w:t>Barcelona, Spain</w:t>
            </w:r>
          </w:p>
          <w:p w14:paraId="29DEEBB7" w14:textId="77777777" w:rsidR="00074614" w:rsidRPr="00074614" w:rsidRDefault="00074614" w:rsidP="00516273">
            <w:pPr>
              <w:pStyle w:val="ListParagraph"/>
              <w:tabs>
                <w:tab w:val="left" w:pos="246"/>
              </w:tabs>
              <w:spacing w:after="0"/>
              <w:ind w:left="0"/>
              <w:contextualSpacing w:val="0"/>
              <w:rPr>
                <w:sz w:val="24"/>
                <w:lang w:val="en-GB"/>
              </w:rPr>
            </w:pPr>
            <w:r w:rsidRPr="00074614">
              <w:rPr>
                <w:sz w:val="24"/>
                <w:lang w:val="en-GB"/>
              </w:rPr>
              <w:t>6 sessions of 60 minutes</w:t>
            </w:r>
          </w:p>
        </w:tc>
      </w:tr>
      <w:tr w:rsidR="00074614" w:rsidRPr="00074614" w14:paraId="68D88F0F" w14:textId="77777777" w:rsidTr="00516273">
        <w:tc>
          <w:tcPr>
            <w:tcW w:w="2518" w:type="dxa"/>
            <w:vAlign w:val="center"/>
          </w:tcPr>
          <w:p w14:paraId="38347409" w14:textId="77777777" w:rsidR="00074614" w:rsidRPr="00074614" w:rsidRDefault="00074614" w:rsidP="00516273">
            <w:pPr>
              <w:spacing w:after="0"/>
              <w:rPr>
                <w:b/>
                <w:i/>
                <w:sz w:val="24"/>
                <w:lang w:val="en-GB"/>
              </w:rPr>
            </w:pPr>
            <w:r w:rsidRPr="00074614">
              <w:rPr>
                <w:b/>
                <w:i/>
                <w:sz w:val="24"/>
                <w:lang w:val="en-GB"/>
              </w:rPr>
              <w:t>SHORT REPORT AFTER THE REALISATION OF THE ACTIVITY (mainly the conclusions – resolution of the activity)</w:t>
            </w:r>
          </w:p>
        </w:tc>
        <w:tc>
          <w:tcPr>
            <w:tcW w:w="6763" w:type="dxa"/>
            <w:vAlign w:val="center"/>
          </w:tcPr>
          <w:p w14:paraId="4F5451B7" w14:textId="77777777" w:rsidR="00074614" w:rsidRPr="00074614" w:rsidRDefault="00074614" w:rsidP="00516273">
            <w:pPr>
              <w:pStyle w:val="ListParagraph"/>
              <w:tabs>
                <w:tab w:val="left" w:pos="246"/>
              </w:tabs>
              <w:spacing w:after="0"/>
              <w:ind w:left="0"/>
              <w:contextualSpacing w:val="0"/>
              <w:rPr>
                <w:sz w:val="24"/>
                <w:lang w:val="en-GB"/>
              </w:rPr>
            </w:pPr>
            <w:r w:rsidRPr="00074614">
              <w:rPr>
                <w:sz w:val="24"/>
                <w:lang w:val="en-GB"/>
              </w:rPr>
              <w:t>Capture, edit and manipulate audio with Audacity</w:t>
            </w:r>
          </w:p>
          <w:p w14:paraId="70CFA827" w14:textId="77777777" w:rsidR="00074614" w:rsidRPr="00074614" w:rsidRDefault="00074614" w:rsidP="00516273">
            <w:pPr>
              <w:pStyle w:val="ListParagraph"/>
              <w:tabs>
                <w:tab w:val="left" w:pos="246"/>
              </w:tabs>
              <w:spacing w:after="0"/>
              <w:ind w:left="0"/>
              <w:contextualSpacing w:val="0"/>
              <w:rPr>
                <w:sz w:val="24"/>
                <w:lang w:val="en-GB"/>
              </w:rPr>
            </w:pPr>
            <w:r w:rsidRPr="00074614">
              <w:rPr>
                <w:sz w:val="24"/>
                <w:lang w:val="en-GB"/>
              </w:rPr>
              <w:t>Record a dialogue between Don Quixote and Sancho Panza (literature)</w:t>
            </w:r>
          </w:p>
          <w:p w14:paraId="6972D5BA" w14:textId="77777777" w:rsidR="00074614" w:rsidRPr="00074614" w:rsidRDefault="00074614" w:rsidP="00516273">
            <w:pPr>
              <w:pStyle w:val="ListParagraph"/>
              <w:tabs>
                <w:tab w:val="left" w:pos="246"/>
              </w:tabs>
              <w:spacing w:after="0"/>
              <w:ind w:left="0"/>
              <w:contextualSpacing w:val="0"/>
              <w:rPr>
                <w:sz w:val="24"/>
                <w:lang w:val="en-GB"/>
              </w:rPr>
            </w:pPr>
            <w:r w:rsidRPr="00074614">
              <w:rPr>
                <w:sz w:val="24"/>
                <w:lang w:val="en-GB"/>
              </w:rPr>
              <w:t>Record an interview on social networks (computing)</w:t>
            </w:r>
          </w:p>
          <w:p w14:paraId="757E409F" w14:textId="77777777" w:rsidR="00074614" w:rsidRPr="00074614" w:rsidRDefault="00074614" w:rsidP="00516273">
            <w:pPr>
              <w:pStyle w:val="ListParagraph"/>
              <w:tabs>
                <w:tab w:val="left" w:pos="246"/>
              </w:tabs>
              <w:spacing w:after="0"/>
              <w:ind w:left="0"/>
              <w:contextualSpacing w:val="0"/>
              <w:rPr>
                <w:sz w:val="24"/>
                <w:lang w:val="en-GB"/>
              </w:rPr>
            </w:pPr>
            <w:r w:rsidRPr="00074614">
              <w:rPr>
                <w:sz w:val="24"/>
                <w:lang w:val="en-GB"/>
              </w:rPr>
              <w:t>In social sciences recording questions about European capitals.</w:t>
            </w:r>
          </w:p>
          <w:p w14:paraId="0781FDDD" w14:textId="77777777" w:rsidR="00074614" w:rsidRPr="00074614" w:rsidRDefault="00074614" w:rsidP="00516273">
            <w:pPr>
              <w:pStyle w:val="ListParagraph"/>
              <w:tabs>
                <w:tab w:val="left" w:pos="246"/>
              </w:tabs>
              <w:spacing w:after="0"/>
              <w:ind w:left="0"/>
              <w:contextualSpacing w:val="0"/>
              <w:rPr>
                <w:sz w:val="24"/>
                <w:lang w:val="en-GB"/>
              </w:rPr>
            </w:pPr>
            <w:r w:rsidRPr="00074614">
              <w:rPr>
                <w:sz w:val="24"/>
                <w:lang w:val="en-GB"/>
              </w:rPr>
              <w:t>This method can be used in any subject.</w:t>
            </w:r>
          </w:p>
          <w:p w14:paraId="20F4C28E" w14:textId="77777777" w:rsidR="00074614" w:rsidRPr="00074614" w:rsidRDefault="00074614" w:rsidP="00516273">
            <w:pPr>
              <w:pStyle w:val="ListParagraph"/>
              <w:tabs>
                <w:tab w:val="left" w:pos="246"/>
              </w:tabs>
              <w:spacing w:after="0"/>
              <w:ind w:left="0"/>
              <w:contextualSpacing w:val="0"/>
              <w:rPr>
                <w:sz w:val="24"/>
                <w:lang w:val="en-GB"/>
              </w:rPr>
            </w:pPr>
            <w:r w:rsidRPr="00074614">
              <w:rPr>
                <w:sz w:val="24"/>
                <w:lang w:val="en-GB"/>
              </w:rPr>
              <w:t>These were pupils’ comment: Classes, in this case for Literature, Geography ... become sometimes a enumeration of names of authors and their works; this method is easier and motivating learn and maintain.</w:t>
            </w:r>
          </w:p>
        </w:tc>
      </w:tr>
      <w:tr w:rsidR="00074614" w:rsidRPr="00074614" w14:paraId="327CBB46" w14:textId="77777777" w:rsidTr="00516273">
        <w:tc>
          <w:tcPr>
            <w:tcW w:w="2518" w:type="dxa"/>
            <w:vAlign w:val="center"/>
          </w:tcPr>
          <w:p w14:paraId="56F52B9B" w14:textId="77777777" w:rsidR="00074614" w:rsidRPr="00074614" w:rsidRDefault="00074614" w:rsidP="00516273">
            <w:pPr>
              <w:spacing w:after="0"/>
              <w:rPr>
                <w:b/>
                <w:i/>
                <w:sz w:val="24"/>
                <w:lang w:val="en-GB"/>
              </w:rPr>
            </w:pPr>
            <w:r w:rsidRPr="00074614">
              <w:rPr>
                <w:b/>
                <w:i/>
                <w:sz w:val="24"/>
                <w:lang w:val="en-GB"/>
              </w:rPr>
              <w:t xml:space="preserve">PHOTOS. Include any photos taken during the activity (You can include them in the box or attach them with the report). Please indicate any rights or credits for the use of the photos. </w:t>
            </w:r>
          </w:p>
        </w:tc>
        <w:tc>
          <w:tcPr>
            <w:tcW w:w="6763" w:type="dxa"/>
            <w:vAlign w:val="center"/>
          </w:tcPr>
          <w:p w14:paraId="1696CE80" w14:textId="77777777" w:rsidR="00074614" w:rsidRPr="00074614" w:rsidRDefault="00074614" w:rsidP="00516273">
            <w:pPr>
              <w:spacing w:after="0"/>
              <w:rPr>
                <w:sz w:val="24"/>
                <w:lang w:val="en-GB"/>
              </w:rPr>
            </w:pPr>
            <w:r w:rsidRPr="00074614">
              <w:rPr>
                <w:noProof/>
                <w:sz w:val="24"/>
                <w:lang w:val="en-US"/>
              </w:rPr>
              <w:drawing>
                <wp:inline distT="0" distB="0" distL="0" distR="0" wp14:anchorId="0E2260B9" wp14:editId="57E54770">
                  <wp:extent cx="3435627" cy="2057797"/>
                  <wp:effectExtent l="19050" t="0" r="0" b="0"/>
                  <wp:docPr id="13" name="Imagen 1" descr="C:\Users\Marian\Desktop\OutMV\actuales\DIGISKILL 12 KA3\WP4 Implementation\Imp_Rep_CECE_SoundLearn\IMAG09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arian\Desktop\OutMV\actuales\DIGISKILL 12 KA3\WP4 Implementation\Imp_Rep_CECE_SoundLearn\IMAG0974.jpg"/>
                          <pic:cNvPicPr>
                            <a:picLocks noChangeAspect="1" noChangeArrowheads="1"/>
                          </pic:cNvPicPr>
                        </pic:nvPicPr>
                        <pic:blipFill>
                          <a:blip r:embed="rId49"/>
                          <a:srcRect/>
                          <a:stretch>
                            <a:fillRect/>
                          </a:stretch>
                        </pic:blipFill>
                        <pic:spPr bwMode="auto">
                          <a:xfrm>
                            <a:off x="0" y="0"/>
                            <a:ext cx="3440248" cy="2060565"/>
                          </a:xfrm>
                          <a:prstGeom prst="rect">
                            <a:avLst/>
                          </a:prstGeom>
                          <a:noFill/>
                          <a:ln w="9525">
                            <a:noFill/>
                            <a:miter lim="800000"/>
                            <a:headEnd/>
                            <a:tailEnd/>
                          </a:ln>
                        </pic:spPr>
                      </pic:pic>
                    </a:graphicData>
                  </a:graphic>
                </wp:inline>
              </w:drawing>
            </w:r>
          </w:p>
        </w:tc>
      </w:tr>
    </w:tbl>
    <w:p w14:paraId="76293DCD" w14:textId="77777777" w:rsidR="00074614" w:rsidRPr="00074614" w:rsidRDefault="00074614" w:rsidP="00074614">
      <w:pPr>
        <w:spacing w:after="0"/>
        <w:rPr>
          <w:sz w:val="24"/>
          <w:lang w:val="en-GB"/>
        </w:rPr>
      </w:pPr>
    </w:p>
    <w:tbl>
      <w:tblPr>
        <w:tblpPr w:leftFromText="180" w:rightFromText="180" w:vertAnchor="text" w:horzAnchor="margin" w:tblpY="87"/>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794"/>
        <w:gridCol w:w="4020"/>
        <w:gridCol w:w="3467"/>
      </w:tblGrid>
      <w:tr w:rsidR="00074614" w:rsidRPr="00074614" w14:paraId="673B76A8" w14:textId="77777777" w:rsidTr="00516273">
        <w:trPr>
          <w:trHeight w:val="287"/>
        </w:trPr>
        <w:tc>
          <w:tcPr>
            <w:tcW w:w="1794" w:type="dxa"/>
            <w:vMerge w:val="restart"/>
            <w:vAlign w:val="center"/>
          </w:tcPr>
          <w:p w14:paraId="2734C55B" w14:textId="77777777" w:rsidR="00074614" w:rsidRPr="00074614" w:rsidRDefault="00074614" w:rsidP="00516273">
            <w:pPr>
              <w:spacing w:after="0"/>
              <w:rPr>
                <w:b/>
                <w:i/>
                <w:sz w:val="24"/>
                <w:lang w:val="en-GB"/>
              </w:rPr>
            </w:pPr>
            <w:r w:rsidRPr="00074614">
              <w:rPr>
                <w:b/>
                <w:i/>
                <w:sz w:val="24"/>
                <w:lang w:val="en-GB"/>
              </w:rPr>
              <w:t>ATTENDEES</w:t>
            </w:r>
          </w:p>
          <w:p w14:paraId="2E83EC7B" w14:textId="77777777" w:rsidR="00074614" w:rsidRPr="00074614" w:rsidRDefault="00074614" w:rsidP="00516273">
            <w:pPr>
              <w:spacing w:after="0"/>
              <w:rPr>
                <w:b/>
                <w:i/>
                <w:sz w:val="24"/>
                <w:lang w:val="en-GB"/>
              </w:rPr>
            </w:pPr>
            <w:r w:rsidRPr="00074614">
              <w:rPr>
                <w:b/>
                <w:i/>
                <w:sz w:val="24"/>
                <w:lang w:val="en-GB"/>
              </w:rPr>
              <w:t>(by category, e.g. teachers, students, policy makers)</w:t>
            </w:r>
          </w:p>
        </w:tc>
        <w:tc>
          <w:tcPr>
            <w:tcW w:w="4020" w:type="dxa"/>
            <w:vAlign w:val="center"/>
          </w:tcPr>
          <w:p w14:paraId="1613FBE9" w14:textId="77777777" w:rsidR="00074614" w:rsidRPr="00074614" w:rsidRDefault="00074614" w:rsidP="00516273">
            <w:pPr>
              <w:spacing w:after="0"/>
              <w:rPr>
                <w:b/>
                <w:i/>
                <w:sz w:val="24"/>
                <w:lang w:val="en-GB"/>
              </w:rPr>
            </w:pPr>
            <w:r w:rsidRPr="00074614">
              <w:rPr>
                <w:b/>
                <w:i/>
                <w:sz w:val="24"/>
                <w:lang w:val="en-GB"/>
              </w:rPr>
              <w:t>DESCRIPTION OF CATEGORY</w:t>
            </w:r>
          </w:p>
        </w:tc>
        <w:tc>
          <w:tcPr>
            <w:tcW w:w="3467" w:type="dxa"/>
            <w:vAlign w:val="center"/>
          </w:tcPr>
          <w:p w14:paraId="17B3C93A" w14:textId="77777777" w:rsidR="00074614" w:rsidRPr="00074614" w:rsidRDefault="00074614" w:rsidP="00516273">
            <w:pPr>
              <w:spacing w:after="0"/>
              <w:rPr>
                <w:b/>
                <w:i/>
                <w:sz w:val="24"/>
                <w:lang w:val="en-GB"/>
              </w:rPr>
            </w:pPr>
            <w:r w:rsidRPr="00074614">
              <w:rPr>
                <w:b/>
                <w:i/>
                <w:sz w:val="24"/>
                <w:lang w:val="en-GB"/>
              </w:rPr>
              <w:t>NUMBER OF ATTENDEES PER CATEGORY</w:t>
            </w:r>
          </w:p>
        </w:tc>
      </w:tr>
      <w:tr w:rsidR="00074614" w:rsidRPr="00074614" w14:paraId="6EC00791" w14:textId="77777777" w:rsidTr="00516273">
        <w:trPr>
          <w:trHeight w:val="287"/>
        </w:trPr>
        <w:tc>
          <w:tcPr>
            <w:tcW w:w="1794" w:type="dxa"/>
            <w:vMerge/>
            <w:vAlign w:val="center"/>
          </w:tcPr>
          <w:p w14:paraId="6F43FAE6" w14:textId="77777777" w:rsidR="00074614" w:rsidRPr="00074614" w:rsidRDefault="00074614" w:rsidP="00516273">
            <w:pPr>
              <w:spacing w:after="0"/>
              <w:rPr>
                <w:b/>
                <w:i/>
                <w:sz w:val="24"/>
                <w:lang w:val="en-GB"/>
              </w:rPr>
            </w:pPr>
          </w:p>
        </w:tc>
        <w:tc>
          <w:tcPr>
            <w:tcW w:w="4020" w:type="dxa"/>
          </w:tcPr>
          <w:p w14:paraId="1DFD2AAA" w14:textId="77777777" w:rsidR="00074614" w:rsidRPr="00074614" w:rsidRDefault="00074614" w:rsidP="00516273">
            <w:pPr>
              <w:spacing w:after="0"/>
              <w:rPr>
                <w:sz w:val="24"/>
                <w:lang w:val="en-GB"/>
              </w:rPr>
            </w:pPr>
            <w:r w:rsidRPr="00074614">
              <w:rPr>
                <w:sz w:val="24"/>
                <w:lang w:val="en-GB"/>
              </w:rPr>
              <w:t>Teachers</w:t>
            </w:r>
          </w:p>
        </w:tc>
        <w:tc>
          <w:tcPr>
            <w:tcW w:w="3467" w:type="dxa"/>
          </w:tcPr>
          <w:p w14:paraId="145A7ED2" w14:textId="77777777" w:rsidR="00074614" w:rsidRPr="00074614" w:rsidRDefault="00074614" w:rsidP="00516273">
            <w:pPr>
              <w:spacing w:after="0"/>
              <w:rPr>
                <w:sz w:val="24"/>
                <w:lang w:val="en-GB"/>
              </w:rPr>
            </w:pPr>
            <w:r w:rsidRPr="00074614">
              <w:rPr>
                <w:sz w:val="24"/>
                <w:lang w:val="en-GB"/>
              </w:rPr>
              <w:t>1 (several groups of students)</w:t>
            </w:r>
          </w:p>
        </w:tc>
      </w:tr>
      <w:tr w:rsidR="00074614" w:rsidRPr="00074614" w14:paraId="36E9C5FC" w14:textId="77777777" w:rsidTr="00516273">
        <w:trPr>
          <w:trHeight w:val="287"/>
        </w:trPr>
        <w:tc>
          <w:tcPr>
            <w:tcW w:w="1794" w:type="dxa"/>
            <w:vMerge/>
            <w:vAlign w:val="center"/>
          </w:tcPr>
          <w:p w14:paraId="57EF383D" w14:textId="77777777" w:rsidR="00074614" w:rsidRPr="00074614" w:rsidRDefault="00074614" w:rsidP="00516273">
            <w:pPr>
              <w:spacing w:after="0"/>
              <w:rPr>
                <w:b/>
                <w:i/>
                <w:sz w:val="24"/>
                <w:lang w:val="en-GB"/>
              </w:rPr>
            </w:pPr>
          </w:p>
        </w:tc>
        <w:tc>
          <w:tcPr>
            <w:tcW w:w="4020" w:type="dxa"/>
          </w:tcPr>
          <w:p w14:paraId="0F4D7207" w14:textId="77777777" w:rsidR="00074614" w:rsidRPr="00074614" w:rsidRDefault="00074614" w:rsidP="00516273">
            <w:pPr>
              <w:spacing w:after="0"/>
              <w:rPr>
                <w:sz w:val="24"/>
                <w:lang w:val="en-GB"/>
              </w:rPr>
            </w:pPr>
            <w:r w:rsidRPr="00074614">
              <w:rPr>
                <w:sz w:val="24"/>
                <w:lang w:val="en-GB"/>
              </w:rPr>
              <w:t>Students</w:t>
            </w:r>
          </w:p>
        </w:tc>
        <w:tc>
          <w:tcPr>
            <w:tcW w:w="3467" w:type="dxa"/>
          </w:tcPr>
          <w:p w14:paraId="291C1F4E" w14:textId="77777777" w:rsidR="00074614" w:rsidRPr="00074614" w:rsidRDefault="00074614" w:rsidP="00516273">
            <w:pPr>
              <w:spacing w:after="0"/>
              <w:rPr>
                <w:sz w:val="24"/>
                <w:lang w:val="en-GB"/>
              </w:rPr>
            </w:pPr>
            <w:r w:rsidRPr="00074614">
              <w:rPr>
                <w:sz w:val="24"/>
                <w:lang w:val="en-GB"/>
              </w:rPr>
              <w:t>80</w:t>
            </w:r>
          </w:p>
        </w:tc>
      </w:tr>
      <w:tr w:rsidR="00074614" w:rsidRPr="00074614" w14:paraId="7E912802" w14:textId="77777777" w:rsidTr="00516273">
        <w:trPr>
          <w:trHeight w:val="287"/>
        </w:trPr>
        <w:tc>
          <w:tcPr>
            <w:tcW w:w="1794" w:type="dxa"/>
            <w:vMerge/>
            <w:vAlign w:val="center"/>
          </w:tcPr>
          <w:p w14:paraId="415D156F" w14:textId="77777777" w:rsidR="00074614" w:rsidRPr="00074614" w:rsidRDefault="00074614" w:rsidP="00516273">
            <w:pPr>
              <w:spacing w:after="0"/>
              <w:rPr>
                <w:b/>
                <w:i/>
                <w:sz w:val="24"/>
                <w:lang w:val="en-GB"/>
              </w:rPr>
            </w:pPr>
          </w:p>
        </w:tc>
        <w:tc>
          <w:tcPr>
            <w:tcW w:w="4020" w:type="dxa"/>
          </w:tcPr>
          <w:p w14:paraId="2B0C28B4" w14:textId="77777777" w:rsidR="00074614" w:rsidRPr="00074614" w:rsidRDefault="00074614" w:rsidP="00516273">
            <w:pPr>
              <w:spacing w:after="0"/>
              <w:rPr>
                <w:b/>
                <w:i/>
                <w:sz w:val="24"/>
                <w:lang w:val="en-GB"/>
              </w:rPr>
            </w:pPr>
            <w:r w:rsidRPr="00074614">
              <w:rPr>
                <w:b/>
                <w:i/>
                <w:sz w:val="24"/>
                <w:lang w:val="en-GB"/>
              </w:rPr>
              <w:t>TOTAL NUMBER OF ATTENDEES</w:t>
            </w:r>
          </w:p>
        </w:tc>
        <w:tc>
          <w:tcPr>
            <w:tcW w:w="3467" w:type="dxa"/>
          </w:tcPr>
          <w:p w14:paraId="0C825204" w14:textId="77777777" w:rsidR="00074614" w:rsidRPr="00074614" w:rsidRDefault="00074614" w:rsidP="00516273">
            <w:pPr>
              <w:spacing w:after="0"/>
              <w:rPr>
                <w:b/>
                <w:i/>
                <w:sz w:val="24"/>
                <w:lang w:val="en-GB"/>
              </w:rPr>
            </w:pPr>
            <w:r w:rsidRPr="00074614">
              <w:rPr>
                <w:b/>
                <w:i/>
                <w:sz w:val="24"/>
                <w:lang w:val="en-GB"/>
              </w:rPr>
              <w:t>81</w:t>
            </w:r>
          </w:p>
        </w:tc>
      </w:tr>
    </w:tbl>
    <w:p w14:paraId="21B8DCA6" w14:textId="77777777" w:rsidR="00074614" w:rsidRPr="00074614" w:rsidRDefault="00074614" w:rsidP="00074614">
      <w:pPr>
        <w:spacing w:after="0"/>
        <w:rPr>
          <w:sz w:val="24"/>
          <w:lang w:val="en-GB"/>
        </w:rPr>
      </w:pPr>
    </w:p>
    <w:p w14:paraId="4BF592F6" w14:textId="77777777" w:rsidR="00074614" w:rsidRPr="00074614" w:rsidRDefault="00074614" w:rsidP="00074614">
      <w:pPr>
        <w:spacing w:line="240" w:lineRule="auto"/>
        <w:rPr>
          <w:sz w:val="24"/>
          <w:lang w:val="en-GB"/>
        </w:rPr>
      </w:pPr>
      <w:r w:rsidRPr="00074614">
        <w:rPr>
          <w:sz w:val="24"/>
          <w:lang w:val="en-GB"/>
        </w:rPr>
        <w:br w:type="page"/>
      </w:r>
    </w:p>
    <w:p w14:paraId="6BEF2AD7" w14:textId="77777777" w:rsidR="00113E27" w:rsidRPr="00113E27" w:rsidRDefault="00113E27" w:rsidP="00113E27">
      <w:pPr>
        <w:pStyle w:val="Heading3"/>
        <w:keepLines w:val="0"/>
        <w:numPr>
          <w:ilvl w:val="2"/>
          <w:numId w:val="0"/>
        </w:numPr>
        <w:tabs>
          <w:tab w:val="num" w:pos="862"/>
        </w:tabs>
        <w:spacing w:before="240" w:after="60" w:line="240" w:lineRule="auto"/>
        <w:rPr>
          <w:rFonts w:ascii="Times New Roman" w:hAnsi="Times New Roman" w:cs="Times New Roman"/>
          <w:b w:val="0"/>
          <w:i/>
          <w:sz w:val="24"/>
          <w:szCs w:val="24"/>
        </w:rPr>
      </w:pPr>
      <w:bookmarkStart w:id="20" w:name="_Toc315302616"/>
      <w:r w:rsidRPr="00113E27">
        <w:rPr>
          <w:rFonts w:ascii="Times New Roman" w:hAnsi="Times New Roman" w:cs="Times New Roman"/>
          <w:b w:val="0"/>
          <w:i/>
          <w:sz w:val="24"/>
          <w:szCs w:val="24"/>
        </w:rPr>
        <w:lastRenderedPageBreak/>
        <w:t>THE RETURN OF THE PRODIGAL SON</w:t>
      </w:r>
      <w:bookmarkEnd w:id="20"/>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518"/>
        <w:gridCol w:w="6763"/>
      </w:tblGrid>
      <w:tr w:rsidR="00074614" w:rsidRPr="00074614" w14:paraId="43B36B56" w14:textId="77777777" w:rsidTr="00516273">
        <w:tc>
          <w:tcPr>
            <w:tcW w:w="2518" w:type="dxa"/>
            <w:vAlign w:val="center"/>
          </w:tcPr>
          <w:p w14:paraId="3D8E6CEA" w14:textId="77777777" w:rsidR="00074614" w:rsidRPr="00074614" w:rsidRDefault="00074614" w:rsidP="00516273">
            <w:pPr>
              <w:spacing w:after="0"/>
              <w:rPr>
                <w:b/>
                <w:i/>
                <w:sz w:val="24"/>
                <w:lang w:val="en-GB"/>
              </w:rPr>
            </w:pPr>
            <w:r w:rsidRPr="00074614">
              <w:rPr>
                <w:b/>
                <w:i/>
                <w:sz w:val="24"/>
                <w:lang w:val="en-GB"/>
              </w:rPr>
              <w:t>DESCRIPTION OF THE ACTIVITY (Title, country/region/city and short description of the scope of the activity)</w:t>
            </w:r>
          </w:p>
        </w:tc>
        <w:tc>
          <w:tcPr>
            <w:tcW w:w="6763" w:type="dxa"/>
            <w:vAlign w:val="center"/>
          </w:tcPr>
          <w:p w14:paraId="28027772" w14:textId="77777777" w:rsidR="00074614" w:rsidRPr="00074614" w:rsidRDefault="00074614" w:rsidP="00516273">
            <w:pPr>
              <w:pStyle w:val="ListParagraph"/>
              <w:tabs>
                <w:tab w:val="left" w:pos="246"/>
              </w:tabs>
              <w:spacing w:after="0"/>
              <w:ind w:left="0"/>
              <w:contextualSpacing w:val="0"/>
              <w:rPr>
                <w:sz w:val="24"/>
                <w:lang w:val="en-GB"/>
              </w:rPr>
            </w:pPr>
            <w:r w:rsidRPr="00074614">
              <w:rPr>
                <w:sz w:val="24"/>
                <w:lang w:val="en-GB"/>
              </w:rPr>
              <w:t>Sevilla, Barcelona, Spain</w:t>
            </w:r>
          </w:p>
          <w:p w14:paraId="01AD0937" w14:textId="77777777" w:rsidR="00074614" w:rsidRPr="00074614" w:rsidRDefault="00074614" w:rsidP="00516273">
            <w:pPr>
              <w:pStyle w:val="ListParagraph"/>
              <w:tabs>
                <w:tab w:val="left" w:pos="246"/>
              </w:tabs>
              <w:spacing w:after="0"/>
              <w:ind w:left="0"/>
              <w:contextualSpacing w:val="0"/>
              <w:rPr>
                <w:sz w:val="24"/>
                <w:lang w:val="en-GB"/>
              </w:rPr>
            </w:pPr>
            <w:r w:rsidRPr="00074614">
              <w:rPr>
                <w:sz w:val="24"/>
                <w:lang w:val="en-GB"/>
              </w:rPr>
              <w:t>Approach to Rembrandt</w:t>
            </w:r>
          </w:p>
          <w:p w14:paraId="66472A51" w14:textId="77777777" w:rsidR="00074614" w:rsidRPr="00074614" w:rsidRDefault="00074614" w:rsidP="00516273">
            <w:pPr>
              <w:pStyle w:val="ListParagraph"/>
              <w:tabs>
                <w:tab w:val="left" w:pos="246"/>
              </w:tabs>
              <w:spacing w:after="0"/>
              <w:ind w:left="0"/>
              <w:contextualSpacing w:val="0"/>
              <w:rPr>
                <w:sz w:val="24"/>
                <w:lang w:val="en-GB"/>
              </w:rPr>
            </w:pPr>
            <w:r w:rsidRPr="00074614">
              <w:rPr>
                <w:sz w:val="24"/>
                <w:lang w:val="en-GB"/>
              </w:rPr>
              <w:t>Learn to comment a picture. Reflexion.</w:t>
            </w:r>
          </w:p>
          <w:p w14:paraId="532F4D21" w14:textId="77777777" w:rsidR="00074614" w:rsidRPr="00074614" w:rsidRDefault="00074614" w:rsidP="00516273">
            <w:pPr>
              <w:pStyle w:val="ListParagraph"/>
              <w:tabs>
                <w:tab w:val="left" w:pos="246"/>
              </w:tabs>
              <w:spacing w:after="0"/>
              <w:ind w:left="0"/>
              <w:contextualSpacing w:val="0"/>
              <w:rPr>
                <w:sz w:val="24"/>
                <w:lang w:val="en-GB"/>
              </w:rPr>
            </w:pPr>
            <w:r w:rsidRPr="00074614">
              <w:rPr>
                <w:sz w:val="24"/>
                <w:lang w:val="en-GB"/>
              </w:rPr>
              <w:t xml:space="preserve">Analyse the picture from different perspectives: literature, art, religion, geography … as an interdisciplinary activity </w:t>
            </w:r>
          </w:p>
          <w:p w14:paraId="58AEC474" w14:textId="77777777" w:rsidR="00074614" w:rsidRPr="00074614" w:rsidRDefault="00074614" w:rsidP="00516273">
            <w:pPr>
              <w:pStyle w:val="ListParagraph"/>
              <w:tabs>
                <w:tab w:val="left" w:pos="246"/>
              </w:tabs>
              <w:spacing w:after="0"/>
              <w:ind w:left="0"/>
              <w:contextualSpacing w:val="0"/>
              <w:rPr>
                <w:sz w:val="24"/>
                <w:lang w:val="en-GB"/>
              </w:rPr>
            </w:pPr>
            <w:r w:rsidRPr="00074614">
              <w:rPr>
                <w:sz w:val="24"/>
                <w:lang w:val="en-GB"/>
              </w:rPr>
              <w:t>Study in deep the Baroque period</w:t>
            </w:r>
          </w:p>
        </w:tc>
      </w:tr>
      <w:tr w:rsidR="00074614" w:rsidRPr="00074614" w14:paraId="1B9016EF" w14:textId="77777777" w:rsidTr="00516273">
        <w:tc>
          <w:tcPr>
            <w:tcW w:w="2518" w:type="dxa"/>
            <w:vAlign w:val="center"/>
          </w:tcPr>
          <w:p w14:paraId="552989DF" w14:textId="77777777" w:rsidR="00074614" w:rsidRPr="00074614" w:rsidRDefault="00074614" w:rsidP="00516273">
            <w:pPr>
              <w:spacing w:after="0"/>
              <w:rPr>
                <w:b/>
                <w:i/>
                <w:sz w:val="24"/>
                <w:lang w:val="en-GB"/>
              </w:rPr>
            </w:pPr>
            <w:r w:rsidRPr="00074614">
              <w:rPr>
                <w:b/>
                <w:i/>
                <w:sz w:val="24"/>
                <w:lang w:val="en-GB"/>
              </w:rPr>
              <w:t>SHORT REPORT AFTER THE REALISATION OF THE ACTIVITY (mainly the conclusions – resolution of the activity)</w:t>
            </w:r>
          </w:p>
        </w:tc>
        <w:tc>
          <w:tcPr>
            <w:tcW w:w="6763" w:type="dxa"/>
            <w:vAlign w:val="center"/>
          </w:tcPr>
          <w:p w14:paraId="359B22BA" w14:textId="77777777" w:rsidR="00074614" w:rsidRPr="00074614" w:rsidRDefault="00074614" w:rsidP="00516273">
            <w:pPr>
              <w:pStyle w:val="ListParagraph"/>
              <w:tabs>
                <w:tab w:val="left" w:pos="246"/>
              </w:tabs>
              <w:spacing w:after="0"/>
              <w:ind w:left="0"/>
              <w:contextualSpacing w:val="0"/>
              <w:rPr>
                <w:sz w:val="24"/>
                <w:lang w:val="en-GB"/>
              </w:rPr>
            </w:pPr>
            <w:r w:rsidRPr="00074614">
              <w:rPr>
                <w:sz w:val="24"/>
                <w:lang w:val="en-GB"/>
              </w:rPr>
              <w:t xml:space="preserve">All the participants commented that look with attention something, in the pictures, produce a reflexion, and from this point they can better analyse and comment. </w:t>
            </w:r>
          </w:p>
        </w:tc>
      </w:tr>
      <w:tr w:rsidR="00074614" w:rsidRPr="00074614" w14:paraId="75B55E2E" w14:textId="77777777" w:rsidTr="00516273">
        <w:tc>
          <w:tcPr>
            <w:tcW w:w="2518" w:type="dxa"/>
            <w:vAlign w:val="center"/>
          </w:tcPr>
          <w:p w14:paraId="01CC8EBE" w14:textId="77777777" w:rsidR="00074614" w:rsidRPr="00074614" w:rsidRDefault="00074614" w:rsidP="00516273">
            <w:pPr>
              <w:spacing w:after="0"/>
              <w:rPr>
                <w:b/>
                <w:i/>
                <w:sz w:val="24"/>
                <w:lang w:val="en-GB"/>
              </w:rPr>
            </w:pPr>
            <w:r w:rsidRPr="00074614">
              <w:rPr>
                <w:b/>
                <w:i/>
                <w:sz w:val="24"/>
                <w:lang w:val="en-GB"/>
              </w:rPr>
              <w:t xml:space="preserve">PHOTOS. Include any photos taken during the activity (You can include them in the box or attach them with the report). Please indicate any rights or credits for the use of the photos. </w:t>
            </w:r>
          </w:p>
        </w:tc>
        <w:tc>
          <w:tcPr>
            <w:tcW w:w="6763" w:type="dxa"/>
            <w:vAlign w:val="center"/>
          </w:tcPr>
          <w:p w14:paraId="1F8CC02E" w14:textId="77777777" w:rsidR="00074614" w:rsidRPr="00074614" w:rsidRDefault="00074614" w:rsidP="00516273">
            <w:pPr>
              <w:spacing w:after="0"/>
              <w:rPr>
                <w:sz w:val="24"/>
                <w:lang w:val="en-GB"/>
              </w:rPr>
            </w:pPr>
            <w:r w:rsidRPr="00074614">
              <w:rPr>
                <w:noProof/>
                <w:sz w:val="24"/>
                <w:lang w:val="en-US"/>
              </w:rPr>
              <w:drawing>
                <wp:inline distT="0" distB="0" distL="0" distR="0" wp14:anchorId="11F2704D" wp14:editId="0A9BA70B">
                  <wp:extent cx="2122363" cy="3132666"/>
                  <wp:effectExtent l="0" t="0" r="11430" b="0"/>
                  <wp:docPr id="114" name="Imagen 1" descr="C:\Users\Marian\Desktop\OutMV\actuales\DIGISKILL 12 KA3\WP4 Implementation\Cuadro\im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arian\Desktop\OutMV\actuales\DIGISKILL 12 KA3\WP4 Implementation\Cuadro\image.jpg"/>
                          <pic:cNvPicPr>
                            <a:picLocks noChangeAspect="1" noChangeArrowheads="1"/>
                          </pic:cNvPicPr>
                        </pic:nvPicPr>
                        <pic:blipFill>
                          <a:blip r:embed="rId50"/>
                          <a:srcRect/>
                          <a:stretch>
                            <a:fillRect/>
                          </a:stretch>
                        </pic:blipFill>
                        <pic:spPr bwMode="auto">
                          <a:xfrm>
                            <a:off x="0" y="0"/>
                            <a:ext cx="2122363" cy="3132666"/>
                          </a:xfrm>
                          <a:prstGeom prst="rect">
                            <a:avLst/>
                          </a:prstGeom>
                          <a:noFill/>
                          <a:ln w="9525">
                            <a:noFill/>
                            <a:miter lim="800000"/>
                            <a:headEnd/>
                            <a:tailEnd/>
                          </a:ln>
                        </pic:spPr>
                      </pic:pic>
                    </a:graphicData>
                  </a:graphic>
                </wp:inline>
              </w:drawing>
            </w:r>
          </w:p>
        </w:tc>
      </w:tr>
    </w:tbl>
    <w:p w14:paraId="49EB07C4" w14:textId="77777777" w:rsidR="00074614" w:rsidRPr="00074614" w:rsidRDefault="00074614" w:rsidP="00074614">
      <w:pPr>
        <w:spacing w:after="0"/>
        <w:rPr>
          <w:sz w:val="24"/>
          <w:lang w:val="en-GB"/>
        </w:rPr>
      </w:pPr>
    </w:p>
    <w:p w14:paraId="42EA838C" w14:textId="77777777" w:rsidR="00074614" w:rsidRPr="00074614" w:rsidRDefault="00074614" w:rsidP="00074614">
      <w:pPr>
        <w:spacing w:after="0"/>
        <w:rPr>
          <w:sz w:val="24"/>
          <w:lang w:val="en-GB"/>
        </w:rPr>
      </w:pPr>
    </w:p>
    <w:tbl>
      <w:tblPr>
        <w:tblpPr w:leftFromText="180" w:rightFromText="180" w:vertAnchor="text" w:horzAnchor="margin" w:tblpY="87"/>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794"/>
        <w:gridCol w:w="4020"/>
        <w:gridCol w:w="3467"/>
      </w:tblGrid>
      <w:tr w:rsidR="00074614" w:rsidRPr="00074614" w14:paraId="293E0B01" w14:textId="77777777" w:rsidTr="00516273">
        <w:trPr>
          <w:trHeight w:val="287"/>
        </w:trPr>
        <w:tc>
          <w:tcPr>
            <w:tcW w:w="1794" w:type="dxa"/>
            <w:vMerge w:val="restart"/>
            <w:vAlign w:val="center"/>
          </w:tcPr>
          <w:p w14:paraId="39C55871" w14:textId="77777777" w:rsidR="00074614" w:rsidRPr="00074614" w:rsidRDefault="00074614" w:rsidP="00516273">
            <w:pPr>
              <w:spacing w:after="0"/>
              <w:rPr>
                <w:b/>
                <w:i/>
                <w:sz w:val="24"/>
                <w:lang w:val="en-GB"/>
              </w:rPr>
            </w:pPr>
            <w:r w:rsidRPr="00074614">
              <w:rPr>
                <w:b/>
                <w:i/>
                <w:sz w:val="24"/>
                <w:lang w:val="en-GB"/>
              </w:rPr>
              <w:t>ATTENDEES</w:t>
            </w:r>
          </w:p>
          <w:p w14:paraId="62DEC4EF" w14:textId="77777777" w:rsidR="00074614" w:rsidRPr="00074614" w:rsidRDefault="00074614" w:rsidP="00516273">
            <w:pPr>
              <w:spacing w:after="0"/>
              <w:rPr>
                <w:b/>
                <w:i/>
                <w:sz w:val="24"/>
                <w:lang w:val="en-GB"/>
              </w:rPr>
            </w:pPr>
            <w:r w:rsidRPr="00074614">
              <w:rPr>
                <w:b/>
                <w:i/>
                <w:sz w:val="24"/>
                <w:lang w:val="en-GB"/>
              </w:rPr>
              <w:t>(by category, e.g. teachers, students, policy makers)</w:t>
            </w:r>
          </w:p>
        </w:tc>
        <w:tc>
          <w:tcPr>
            <w:tcW w:w="4020" w:type="dxa"/>
            <w:vAlign w:val="center"/>
          </w:tcPr>
          <w:p w14:paraId="1735F585" w14:textId="77777777" w:rsidR="00074614" w:rsidRPr="00074614" w:rsidRDefault="00074614" w:rsidP="00516273">
            <w:pPr>
              <w:spacing w:after="0"/>
              <w:rPr>
                <w:b/>
                <w:i/>
                <w:sz w:val="24"/>
                <w:lang w:val="en-GB"/>
              </w:rPr>
            </w:pPr>
            <w:r w:rsidRPr="00074614">
              <w:rPr>
                <w:b/>
                <w:i/>
                <w:sz w:val="24"/>
                <w:lang w:val="en-GB"/>
              </w:rPr>
              <w:t>DESCRIPTION OF CATEGORY</w:t>
            </w:r>
          </w:p>
        </w:tc>
        <w:tc>
          <w:tcPr>
            <w:tcW w:w="3467" w:type="dxa"/>
            <w:vAlign w:val="center"/>
          </w:tcPr>
          <w:p w14:paraId="0C18A9FD" w14:textId="77777777" w:rsidR="00074614" w:rsidRPr="00074614" w:rsidRDefault="00074614" w:rsidP="00516273">
            <w:pPr>
              <w:spacing w:after="0"/>
              <w:rPr>
                <w:b/>
                <w:i/>
                <w:sz w:val="24"/>
                <w:lang w:val="en-GB"/>
              </w:rPr>
            </w:pPr>
            <w:r w:rsidRPr="00074614">
              <w:rPr>
                <w:b/>
                <w:i/>
                <w:sz w:val="24"/>
                <w:lang w:val="en-GB"/>
              </w:rPr>
              <w:t>NUMBER OF ATTENDEES PER CATEGORY</w:t>
            </w:r>
          </w:p>
        </w:tc>
      </w:tr>
      <w:tr w:rsidR="00074614" w:rsidRPr="00074614" w14:paraId="7F0AD5F4" w14:textId="77777777" w:rsidTr="00516273">
        <w:trPr>
          <w:trHeight w:val="287"/>
        </w:trPr>
        <w:tc>
          <w:tcPr>
            <w:tcW w:w="1794" w:type="dxa"/>
            <w:vMerge/>
            <w:vAlign w:val="center"/>
          </w:tcPr>
          <w:p w14:paraId="4C38F2C4" w14:textId="77777777" w:rsidR="00074614" w:rsidRPr="00074614" w:rsidRDefault="00074614" w:rsidP="00516273">
            <w:pPr>
              <w:spacing w:after="0"/>
              <w:rPr>
                <w:b/>
                <w:i/>
                <w:sz w:val="24"/>
                <w:lang w:val="en-GB"/>
              </w:rPr>
            </w:pPr>
          </w:p>
        </w:tc>
        <w:tc>
          <w:tcPr>
            <w:tcW w:w="4020" w:type="dxa"/>
          </w:tcPr>
          <w:p w14:paraId="3FC61508" w14:textId="77777777" w:rsidR="00074614" w:rsidRPr="00074614" w:rsidRDefault="00074614" w:rsidP="00516273">
            <w:pPr>
              <w:spacing w:after="0"/>
              <w:rPr>
                <w:sz w:val="24"/>
                <w:lang w:val="en-GB"/>
              </w:rPr>
            </w:pPr>
            <w:r w:rsidRPr="00074614">
              <w:rPr>
                <w:sz w:val="24"/>
                <w:lang w:val="en-GB"/>
              </w:rPr>
              <w:t>Teachers</w:t>
            </w:r>
          </w:p>
        </w:tc>
        <w:tc>
          <w:tcPr>
            <w:tcW w:w="3467" w:type="dxa"/>
          </w:tcPr>
          <w:p w14:paraId="2D21A6DA" w14:textId="77777777" w:rsidR="00074614" w:rsidRPr="00074614" w:rsidRDefault="00074614" w:rsidP="00516273">
            <w:pPr>
              <w:spacing w:after="0"/>
              <w:rPr>
                <w:sz w:val="24"/>
                <w:lang w:val="en-GB"/>
              </w:rPr>
            </w:pPr>
            <w:r w:rsidRPr="00074614">
              <w:rPr>
                <w:sz w:val="24"/>
                <w:lang w:val="en-GB"/>
              </w:rPr>
              <w:t>3</w:t>
            </w:r>
          </w:p>
        </w:tc>
      </w:tr>
      <w:tr w:rsidR="00074614" w:rsidRPr="00074614" w14:paraId="617A7154" w14:textId="77777777" w:rsidTr="00516273">
        <w:trPr>
          <w:trHeight w:val="287"/>
        </w:trPr>
        <w:tc>
          <w:tcPr>
            <w:tcW w:w="1794" w:type="dxa"/>
            <w:vMerge/>
            <w:vAlign w:val="center"/>
          </w:tcPr>
          <w:p w14:paraId="5DBEECE5" w14:textId="77777777" w:rsidR="00074614" w:rsidRPr="00074614" w:rsidRDefault="00074614" w:rsidP="00516273">
            <w:pPr>
              <w:spacing w:after="0"/>
              <w:rPr>
                <w:b/>
                <w:i/>
                <w:sz w:val="24"/>
                <w:lang w:val="en-GB"/>
              </w:rPr>
            </w:pPr>
          </w:p>
        </w:tc>
        <w:tc>
          <w:tcPr>
            <w:tcW w:w="4020" w:type="dxa"/>
          </w:tcPr>
          <w:p w14:paraId="009305C1" w14:textId="77777777" w:rsidR="00074614" w:rsidRPr="00074614" w:rsidRDefault="00074614" w:rsidP="00516273">
            <w:pPr>
              <w:spacing w:after="0"/>
              <w:rPr>
                <w:sz w:val="24"/>
                <w:lang w:val="en-GB"/>
              </w:rPr>
            </w:pPr>
            <w:r w:rsidRPr="00074614">
              <w:rPr>
                <w:sz w:val="24"/>
                <w:lang w:val="en-GB"/>
              </w:rPr>
              <w:t>Students</w:t>
            </w:r>
          </w:p>
        </w:tc>
        <w:tc>
          <w:tcPr>
            <w:tcW w:w="3467" w:type="dxa"/>
          </w:tcPr>
          <w:p w14:paraId="23507A8E" w14:textId="77777777" w:rsidR="00074614" w:rsidRPr="00074614" w:rsidRDefault="00074614" w:rsidP="00516273">
            <w:pPr>
              <w:spacing w:after="0"/>
              <w:rPr>
                <w:sz w:val="24"/>
                <w:lang w:val="en-GB"/>
              </w:rPr>
            </w:pPr>
            <w:r w:rsidRPr="00074614">
              <w:rPr>
                <w:sz w:val="24"/>
                <w:lang w:val="en-GB"/>
              </w:rPr>
              <w:t>100</w:t>
            </w:r>
          </w:p>
        </w:tc>
      </w:tr>
      <w:tr w:rsidR="00074614" w:rsidRPr="00074614" w14:paraId="1F64B99C" w14:textId="77777777" w:rsidTr="00516273">
        <w:trPr>
          <w:trHeight w:val="287"/>
        </w:trPr>
        <w:tc>
          <w:tcPr>
            <w:tcW w:w="1794" w:type="dxa"/>
            <w:vMerge/>
            <w:vAlign w:val="center"/>
          </w:tcPr>
          <w:p w14:paraId="315A7D65" w14:textId="77777777" w:rsidR="00074614" w:rsidRPr="00074614" w:rsidRDefault="00074614" w:rsidP="00516273">
            <w:pPr>
              <w:spacing w:after="0"/>
              <w:rPr>
                <w:b/>
                <w:i/>
                <w:sz w:val="24"/>
                <w:lang w:val="en-GB"/>
              </w:rPr>
            </w:pPr>
          </w:p>
        </w:tc>
        <w:tc>
          <w:tcPr>
            <w:tcW w:w="4020" w:type="dxa"/>
          </w:tcPr>
          <w:p w14:paraId="77894DA0" w14:textId="77777777" w:rsidR="00074614" w:rsidRPr="00074614" w:rsidRDefault="00074614" w:rsidP="00516273">
            <w:pPr>
              <w:spacing w:after="0"/>
              <w:rPr>
                <w:b/>
                <w:i/>
                <w:sz w:val="24"/>
                <w:lang w:val="en-GB"/>
              </w:rPr>
            </w:pPr>
            <w:r w:rsidRPr="00074614">
              <w:rPr>
                <w:b/>
                <w:i/>
                <w:sz w:val="24"/>
                <w:lang w:val="en-GB"/>
              </w:rPr>
              <w:t>TOTAL NUMBER OF ATTENDEES</w:t>
            </w:r>
          </w:p>
        </w:tc>
        <w:tc>
          <w:tcPr>
            <w:tcW w:w="3467" w:type="dxa"/>
          </w:tcPr>
          <w:p w14:paraId="6973ED55" w14:textId="77777777" w:rsidR="00074614" w:rsidRPr="00074614" w:rsidRDefault="00074614" w:rsidP="00516273">
            <w:pPr>
              <w:spacing w:after="0"/>
              <w:rPr>
                <w:b/>
                <w:sz w:val="24"/>
                <w:lang w:val="en-GB"/>
              </w:rPr>
            </w:pPr>
            <w:r w:rsidRPr="00074614">
              <w:rPr>
                <w:b/>
                <w:sz w:val="24"/>
                <w:lang w:val="en-GB"/>
              </w:rPr>
              <w:t>103</w:t>
            </w:r>
          </w:p>
        </w:tc>
      </w:tr>
    </w:tbl>
    <w:p w14:paraId="558E3D0A" w14:textId="77777777" w:rsidR="00074614" w:rsidRPr="00074614" w:rsidRDefault="00074614" w:rsidP="006519A2">
      <w:pPr>
        <w:widowControl w:val="0"/>
        <w:autoSpaceDE w:val="0"/>
        <w:autoSpaceDN w:val="0"/>
        <w:adjustRightInd w:val="0"/>
        <w:spacing w:after="0" w:line="240" w:lineRule="auto"/>
        <w:jc w:val="both"/>
        <w:rPr>
          <w:rFonts w:cs="Times New Roman"/>
          <w:color w:val="000000"/>
          <w:sz w:val="24"/>
          <w:szCs w:val="24"/>
          <w:lang w:val="en-US"/>
        </w:rPr>
      </w:pPr>
    </w:p>
    <w:p w14:paraId="4CC88E16" w14:textId="77777777" w:rsidR="00074614" w:rsidRDefault="00074614" w:rsidP="006519A2">
      <w:pPr>
        <w:widowControl w:val="0"/>
        <w:autoSpaceDE w:val="0"/>
        <w:autoSpaceDN w:val="0"/>
        <w:adjustRightInd w:val="0"/>
        <w:spacing w:after="0" w:line="240" w:lineRule="auto"/>
        <w:jc w:val="both"/>
        <w:rPr>
          <w:rFonts w:cs="Times New Roman"/>
          <w:color w:val="000000"/>
          <w:sz w:val="24"/>
          <w:szCs w:val="24"/>
          <w:lang w:val="en-US"/>
        </w:rPr>
      </w:pPr>
    </w:p>
    <w:p w14:paraId="44FFB995" w14:textId="77777777" w:rsidR="00074614" w:rsidRDefault="00074614" w:rsidP="006519A2">
      <w:pPr>
        <w:widowControl w:val="0"/>
        <w:autoSpaceDE w:val="0"/>
        <w:autoSpaceDN w:val="0"/>
        <w:adjustRightInd w:val="0"/>
        <w:spacing w:after="0" w:line="240" w:lineRule="auto"/>
        <w:jc w:val="both"/>
        <w:rPr>
          <w:rFonts w:cs="Times New Roman"/>
          <w:color w:val="000000"/>
          <w:sz w:val="24"/>
          <w:szCs w:val="24"/>
          <w:lang w:val="en-US"/>
        </w:rPr>
      </w:pPr>
    </w:p>
    <w:p w14:paraId="217F6FEF" w14:textId="77777777" w:rsidR="00074614" w:rsidRDefault="00074614" w:rsidP="006519A2">
      <w:pPr>
        <w:widowControl w:val="0"/>
        <w:autoSpaceDE w:val="0"/>
        <w:autoSpaceDN w:val="0"/>
        <w:adjustRightInd w:val="0"/>
        <w:spacing w:after="0" w:line="240" w:lineRule="auto"/>
        <w:jc w:val="both"/>
        <w:rPr>
          <w:rFonts w:cs="Times New Roman"/>
          <w:color w:val="000000"/>
          <w:sz w:val="24"/>
          <w:szCs w:val="24"/>
          <w:lang w:val="en-US"/>
        </w:rPr>
      </w:pPr>
    </w:p>
    <w:p w14:paraId="0E0635B3" w14:textId="684CC5BE" w:rsidR="00FA4F3F" w:rsidRPr="004D183F" w:rsidRDefault="008E5CC1" w:rsidP="006519A2">
      <w:pPr>
        <w:widowControl w:val="0"/>
        <w:autoSpaceDE w:val="0"/>
        <w:autoSpaceDN w:val="0"/>
        <w:adjustRightInd w:val="0"/>
        <w:spacing w:after="0" w:line="240" w:lineRule="auto"/>
        <w:jc w:val="both"/>
        <w:rPr>
          <w:rFonts w:cs="Times New Roman"/>
          <w:b/>
          <w:color w:val="1F497D" w:themeColor="text2"/>
          <w:sz w:val="24"/>
          <w:szCs w:val="24"/>
          <w:lang w:val="en-US"/>
        </w:rPr>
      </w:pPr>
      <w:r w:rsidRPr="004D183F">
        <w:rPr>
          <w:rFonts w:cs="Times New Roman"/>
          <w:b/>
          <w:color w:val="1F497D" w:themeColor="text2"/>
          <w:sz w:val="24"/>
          <w:szCs w:val="24"/>
          <w:lang w:val="en-US"/>
        </w:rPr>
        <w:lastRenderedPageBreak/>
        <w:t xml:space="preserve">Local Implementation Activities in </w:t>
      </w:r>
      <w:r w:rsidR="00FA4F3F" w:rsidRPr="004D183F">
        <w:rPr>
          <w:rFonts w:cs="Times New Roman"/>
          <w:b/>
          <w:color w:val="1F497D" w:themeColor="text2"/>
          <w:sz w:val="24"/>
          <w:szCs w:val="24"/>
          <w:lang w:val="en-US"/>
        </w:rPr>
        <w:t>Croacia</w:t>
      </w:r>
    </w:p>
    <w:p w14:paraId="487DC31F" w14:textId="0A1C41FC" w:rsidR="004D183F" w:rsidRPr="004D183F" w:rsidRDefault="004D183F" w:rsidP="004D183F">
      <w:pPr>
        <w:pStyle w:val="Heading3"/>
        <w:keepLines w:val="0"/>
        <w:numPr>
          <w:ilvl w:val="2"/>
          <w:numId w:val="0"/>
        </w:numPr>
        <w:tabs>
          <w:tab w:val="num" w:pos="862"/>
        </w:tabs>
        <w:spacing w:before="240" w:after="60" w:line="240" w:lineRule="auto"/>
        <w:rPr>
          <w:rFonts w:ascii="Times New Roman" w:hAnsi="Times New Roman" w:cs="Times New Roman"/>
          <w:b w:val="0"/>
          <w:i/>
          <w:sz w:val="24"/>
          <w:szCs w:val="24"/>
        </w:rPr>
      </w:pPr>
      <w:bookmarkStart w:id="21" w:name="_Toc315302617"/>
      <w:r w:rsidRPr="004D183F">
        <w:rPr>
          <w:rFonts w:ascii="Times New Roman" w:hAnsi="Times New Roman" w:cs="Times New Roman"/>
          <w:b w:val="0"/>
          <w:i/>
          <w:sz w:val="24"/>
          <w:szCs w:val="24"/>
        </w:rPr>
        <w:t xml:space="preserve">Best pracise: </w:t>
      </w:r>
      <w:hyperlink r:id="rId51" w:history="1">
        <w:r w:rsidRPr="004D183F">
          <w:rPr>
            <w:rFonts w:ascii="Times New Roman" w:hAnsi="Times New Roman" w:cs="Times New Roman"/>
            <w:b w:val="0"/>
            <w:i/>
            <w:sz w:val="24"/>
            <w:szCs w:val="24"/>
          </w:rPr>
          <w:t>Interaction design workshop</w:t>
        </w:r>
        <w:bookmarkEnd w:id="21"/>
      </w:hyperlink>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390"/>
        <w:gridCol w:w="6898"/>
      </w:tblGrid>
      <w:tr w:rsidR="004D183F" w:rsidRPr="00E22375" w14:paraId="03B3E838" w14:textId="77777777" w:rsidTr="004D183F">
        <w:tc>
          <w:tcPr>
            <w:tcW w:w="2425" w:type="dxa"/>
          </w:tcPr>
          <w:p w14:paraId="7290A0FF" w14:textId="77777777" w:rsidR="004D183F" w:rsidRPr="00E22375" w:rsidRDefault="004D183F" w:rsidP="004D183F">
            <w:pPr>
              <w:rPr>
                <w:b/>
                <w:i/>
                <w:lang w:val="en-US"/>
              </w:rPr>
            </w:pPr>
            <w:r w:rsidRPr="00E22375">
              <w:rPr>
                <w:b/>
                <w:i/>
                <w:lang w:val="en-US"/>
              </w:rPr>
              <w:t>DESCRIPTION OF THE ACTIVITY (Title, country/region/city and short description of the scope of the activity)</w:t>
            </w:r>
          </w:p>
        </w:tc>
        <w:tc>
          <w:tcPr>
            <w:tcW w:w="7226" w:type="dxa"/>
          </w:tcPr>
          <w:p w14:paraId="2FB8B072" w14:textId="77777777" w:rsidR="004D183F" w:rsidRPr="002779E7" w:rsidRDefault="004D183F" w:rsidP="004D183F">
            <w:pPr>
              <w:rPr>
                <w:rFonts w:cs="Tahoma"/>
                <w:lang w:val="en-US"/>
              </w:rPr>
            </w:pPr>
            <w:r w:rsidRPr="002779E7">
              <w:rPr>
                <w:rFonts w:cs="Tahoma"/>
                <w:lang w:val="en-US"/>
              </w:rPr>
              <w:t>University of Split, Faculty of Science, Croatia</w:t>
            </w:r>
          </w:p>
          <w:p w14:paraId="5B55C002" w14:textId="77777777" w:rsidR="004D183F" w:rsidRPr="00E22375" w:rsidRDefault="004D183F" w:rsidP="004D183F">
            <w:pPr>
              <w:rPr>
                <w:lang w:val="en-US"/>
              </w:rPr>
            </w:pPr>
            <w:r w:rsidRPr="002779E7">
              <w:rPr>
                <w:rFonts w:cs="Tahoma"/>
                <w:lang w:val="en-US" w:eastAsia="hr-HR"/>
              </w:rPr>
              <w:t>To deliver students a practical workshop dealing with design of an interactive product prototype. To use methods and principles of interaction design.</w:t>
            </w:r>
            <w:r w:rsidRPr="002779E7">
              <w:rPr>
                <w:rFonts w:cs="Tahoma"/>
                <w:b/>
                <w:bCs/>
                <w:lang w:val="en-US" w:eastAsia="hr-HR"/>
              </w:rPr>
              <w:t xml:space="preserve"> </w:t>
            </w:r>
            <w:r w:rsidRPr="002779E7">
              <w:rPr>
                <w:rFonts w:cs="Tahoma"/>
                <w:lang w:val="en-US" w:eastAsia="hr-HR"/>
              </w:rPr>
              <w:t>Training students in evaluation methodology.</w:t>
            </w:r>
          </w:p>
        </w:tc>
      </w:tr>
      <w:tr w:rsidR="004D183F" w:rsidRPr="00E22375" w14:paraId="12E3E8E5" w14:textId="77777777" w:rsidTr="004D183F">
        <w:tc>
          <w:tcPr>
            <w:tcW w:w="2425" w:type="dxa"/>
          </w:tcPr>
          <w:p w14:paraId="27E05781" w14:textId="77777777" w:rsidR="004D183F" w:rsidRPr="00E22375" w:rsidRDefault="004D183F" w:rsidP="004D183F">
            <w:pPr>
              <w:rPr>
                <w:b/>
                <w:i/>
                <w:lang w:val="en-US"/>
              </w:rPr>
            </w:pPr>
            <w:r w:rsidRPr="00E22375">
              <w:rPr>
                <w:b/>
                <w:i/>
                <w:lang w:val="en-US"/>
              </w:rPr>
              <w:t>SHORT REPORT AFTER THE REALISATION OF THE ACTIVITY (mainly the conclusions – resolution of the activity)</w:t>
            </w:r>
          </w:p>
        </w:tc>
        <w:tc>
          <w:tcPr>
            <w:tcW w:w="7226" w:type="dxa"/>
          </w:tcPr>
          <w:p w14:paraId="6489BB50" w14:textId="77777777" w:rsidR="004D183F" w:rsidRPr="00457511" w:rsidRDefault="004D183F" w:rsidP="004D183F">
            <w:pPr>
              <w:rPr>
                <w:lang w:val="hr-HR"/>
              </w:rPr>
            </w:pPr>
            <w:r w:rsidRPr="002779E7">
              <w:rPr>
                <w:rFonts w:cs="Tahoma"/>
                <w:lang w:val="en-US" w:eastAsia="hr-HR"/>
              </w:rPr>
              <w:t>Intensive two day workshop delivered great results encouraging this type of class activities. Two groups of students designed, evaluated and implemented a digital product prototype for elderly people. Final presentation of students work at the end of the workshop.</w:t>
            </w:r>
          </w:p>
        </w:tc>
      </w:tr>
      <w:tr w:rsidR="004D183F" w:rsidRPr="00E22375" w14:paraId="360B564A" w14:textId="77777777" w:rsidTr="004D183F">
        <w:tc>
          <w:tcPr>
            <w:tcW w:w="2425" w:type="dxa"/>
          </w:tcPr>
          <w:p w14:paraId="4C6A6432" w14:textId="77777777" w:rsidR="004D183F" w:rsidRPr="00E22375" w:rsidRDefault="004D183F" w:rsidP="004D183F">
            <w:pPr>
              <w:rPr>
                <w:b/>
                <w:i/>
                <w:lang w:val="en-US"/>
              </w:rPr>
            </w:pPr>
            <w:r w:rsidRPr="00E22375">
              <w:rPr>
                <w:b/>
                <w:i/>
                <w:lang w:val="en-US"/>
              </w:rPr>
              <w:t xml:space="preserve">PHOTOS. Include any photos taken during the activity (You can include them in the box or attach them with the report). Please indicate any rights or credits for the use of the photos. </w:t>
            </w:r>
          </w:p>
        </w:tc>
        <w:tc>
          <w:tcPr>
            <w:tcW w:w="7226" w:type="dxa"/>
          </w:tcPr>
          <w:p w14:paraId="10CA2573" w14:textId="5E1D1DDD" w:rsidR="004D183F" w:rsidRPr="00E22375" w:rsidRDefault="004D183F" w:rsidP="004215A6">
            <w:pPr>
              <w:rPr>
                <w:lang w:val="en-US"/>
              </w:rPr>
            </w:pPr>
            <w:r>
              <w:rPr>
                <w:noProof/>
                <w:lang w:val="en-US"/>
              </w:rPr>
              <w:drawing>
                <wp:inline distT="0" distB="0" distL="0" distR="0" wp14:anchorId="16F795C4" wp14:editId="7084B431">
                  <wp:extent cx="2472447" cy="1854269"/>
                  <wp:effectExtent l="4128" t="0" r="0" b="0"/>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nteraction design workshop IMG_3054.JPG"/>
                          <pic:cNvPicPr/>
                        </pic:nvPicPr>
                        <pic:blipFill>
                          <a:blip r:embed="rId52">
                            <a:extLst>
                              <a:ext uri="{28A0092B-C50C-407E-A947-70E740481C1C}">
                                <a14:useLocalDpi xmlns:a14="http://schemas.microsoft.com/office/drawing/2010/main" val="0"/>
                              </a:ext>
                            </a:extLst>
                          </a:blip>
                          <a:stretch>
                            <a:fillRect/>
                          </a:stretch>
                        </pic:blipFill>
                        <pic:spPr>
                          <a:xfrm rot="5400000">
                            <a:off x="0" y="0"/>
                            <a:ext cx="2472192" cy="1854078"/>
                          </a:xfrm>
                          <a:prstGeom prst="rect">
                            <a:avLst/>
                          </a:prstGeom>
                        </pic:spPr>
                      </pic:pic>
                    </a:graphicData>
                  </a:graphic>
                </wp:inline>
              </w:drawing>
            </w:r>
            <w:r>
              <w:rPr>
                <w:noProof/>
                <w:lang w:val="en-US"/>
              </w:rPr>
              <w:drawing>
                <wp:inline distT="0" distB="0" distL="0" distR="0" wp14:anchorId="33AE9553" wp14:editId="1CFEF38A">
                  <wp:extent cx="2032000" cy="1523749"/>
                  <wp:effectExtent l="0" t="0" r="0" b="635"/>
                  <wp:docPr id="117" name="Picture 117" descr="http://digiskills-project.eu/sites/default/files/repository/common/interaction_design_workshop_prototyp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digiskills-project.eu/sites/default/files/repository/common/interaction_design_workshop_prototype.jp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045684" cy="1534010"/>
                          </a:xfrm>
                          <a:prstGeom prst="rect">
                            <a:avLst/>
                          </a:prstGeom>
                          <a:noFill/>
                          <a:ln>
                            <a:noFill/>
                          </a:ln>
                        </pic:spPr>
                      </pic:pic>
                    </a:graphicData>
                  </a:graphic>
                </wp:inline>
              </w:drawing>
            </w:r>
          </w:p>
        </w:tc>
      </w:tr>
    </w:tbl>
    <w:tbl>
      <w:tblPr>
        <w:tblpPr w:leftFromText="180" w:rightFromText="180" w:vertAnchor="text" w:horzAnchor="margin" w:tblpY="367"/>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792"/>
        <w:gridCol w:w="4027"/>
        <w:gridCol w:w="3469"/>
      </w:tblGrid>
      <w:tr w:rsidR="004D183F" w:rsidRPr="00E22375" w14:paraId="4BBB35BC" w14:textId="77777777" w:rsidTr="004215A6">
        <w:trPr>
          <w:trHeight w:val="287"/>
        </w:trPr>
        <w:tc>
          <w:tcPr>
            <w:tcW w:w="1792" w:type="dxa"/>
            <w:vMerge w:val="restart"/>
            <w:vAlign w:val="center"/>
          </w:tcPr>
          <w:p w14:paraId="6BFA2BFC" w14:textId="77777777" w:rsidR="004D183F" w:rsidRPr="00E22375" w:rsidRDefault="004D183F" w:rsidP="004D183F">
            <w:pPr>
              <w:jc w:val="center"/>
              <w:rPr>
                <w:b/>
                <w:i/>
                <w:lang w:val="en-US"/>
              </w:rPr>
            </w:pPr>
            <w:r w:rsidRPr="00E22375">
              <w:rPr>
                <w:b/>
                <w:i/>
                <w:lang w:val="en-US"/>
              </w:rPr>
              <w:t>ATTENDEES</w:t>
            </w:r>
          </w:p>
          <w:p w14:paraId="777655A2" w14:textId="77777777" w:rsidR="004D183F" w:rsidRPr="00E22375" w:rsidRDefault="004D183F" w:rsidP="004D183F">
            <w:pPr>
              <w:jc w:val="center"/>
              <w:rPr>
                <w:b/>
                <w:i/>
                <w:lang w:val="en-US"/>
              </w:rPr>
            </w:pPr>
            <w:r w:rsidRPr="00E22375">
              <w:rPr>
                <w:b/>
                <w:i/>
                <w:lang w:val="en-US"/>
              </w:rPr>
              <w:t>(by category, e.g. teachers, students, policy makers)</w:t>
            </w:r>
          </w:p>
        </w:tc>
        <w:tc>
          <w:tcPr>
            <w:tcW w:w="4027" w:type="dxa"/>
            <w:vAlign w:val="center"/>
          </w:tcPr>
          <w:p w14:paraId="11C0280F" w14:textId="77777777" w:rsidR="004D183F" w:rsidRPr="00E22375" w:rsidRDefault="004D183F" w:rsidP="004D183F">
            <w:pPr>
              <w:jc w:val="center"/>
              <w:rPr>
                <w:b/>
                <w:i/>
                <w:lang w:val="en-US"/>
              </w:rPr>
            </w:pPr>
            <w:r w:rsidRPr="00E22375">
              <w:rPr>
                <w:b/>
                <w:i/>
                <w:lang w:val="en-US"/>
              </w:rPr>
              <w:t>DESCRIPTION OF CATEGORY</w:t>
            </w:r>
          </w:p>
        </w:tc>
        <w:tc>
          <w:tcPr>
            <w:tcW w:w="3469" w:type="dxa"/>
            <w:vAlign w:val="center"/>
          </w:tcPr>
          <w:p w14:paraId="13CD72D6" w14:textId="77777777" w:rsidR="004D183F" w:rsidRPr="00E22375" w:rsidRDefault="004D183F" w:rsidP="004D183F">
            <w:pPr>
              <w:jc w:val="center"/>
              <w:rPr>
                <w:b/>
                <w:i/>
                <w:lang w:val="en-US"/>
              </w:rPr>
            </w:pPr>
            <w:r w:rsidRPr="00E22375">
              <w:rPr>
                <w:b/>
                <w:i/>
                <w:lang w:val="en-US"/>
              </w:rPr>
              <w:t>NUMBER OF ATTENDEES PER CATEGORY</w:t>
            </w:r>
          </w:p>
        </w:tc>
      </w:tr>
      <w:tr w:rsidR="004D183F" w:rsidRPr="00E22375" w14:paraId="47CE9485" w14:textId="77777777" w:rsidTr="004215A6">
        <w:trPr>
          <w:trHeight w:val="287"/>
        </w:trPr>
        <w:tc>
          <w:tcPr>
            <w:tcW w:w="1792" w:type="dxa"/>
            <w:vMerge/>
            <w:vAlign w:val="center"/>
          </w:tcPr>
          <w:p w14:paraId="68095DC3" w14:textId="77777777" w:rsidR="004D183F" w:rsidRPr="00E22375" w:rsidRDefault="004D183F" w:rsidP="004D183F">
            <w:pPr>
              <w:rPr>
                <w:b/>
                <w:i/>
                <w:lang w:val="en-US"/>
              </w:rPr>
            </w:pPr>
          </w:p>
        </w:tc>
        <w:tc>
          <w:tcPr>
            <w:tcW w:w="4027" w:type="dxa"/>
          </w:tcPr>
          <w:p w14:paraId="4A5EF454" w14:textId="77777777" w:rsidR="004D183F" w:rsidRPr="00E22375" w:rsidRDefault="004D183F" w:rsidP="004D183F">
            <w:pPr>
              <w:rPr>
                <w:lang w:val="en-US"/>
              </w:rPr>
            </w:pPr>
            <w:r>
              <w:rPr>
                <w:lang w:val="en-US"/>
              </w:rPr>
              <w:t>Undergraduate and graduate students</w:t>
            </w:r>
          </w:p>
        </w:tc>
        <w:tc>
          <w:tcPr>
            <w:tcW w:w="3469" w:type="dxa"/>
          </w:tcPr>
          <w:p w14:paraId="37D02956" w14:textId="77777777" w:rsidR="004D183F" w:rsidRPr="00E22375" w:rsidRDefault="004D183F" w:rsidP="004D183F">
            <w:pPr>
              <w:rPr>
                <w:lang w:val="en-US"/>
              </w:rPr>
            </w:pPr>
            <w:r>
              <w:rPr>
                <w:lang w:val="en-US"/>
              </w:rPr>
              <w:t>71</w:t>
            </w:r>
          </w:p>
        </w:tc>
      </w:tr>
      <w:tr w:rsidR="004215A6" w:rsidRPr="00E22375" w14:paraId="78A4CF0D" w14:textId="77777777" w:rsidTr="004215A6">
        <w:trPr>
          <w:trHeight w:val="343"/>
        </w:trPr>
        <w:tc>
          <w:tcPr>
            <w:tcW w:w="1792" w:type="dxa"/>
            <w:vMerge/>
            <w:vAlign w:val="center"/>
          </w:tcPr>
          <w:p w14:paraId="5B2488B5" w14:textId="77777777" w:rsidR="004215A6" w:rsidRPr="00E22375" w:rsidRDefault="004215A6" w:rsidP="004D183F">
            <w:pPr>
              <w:rPr>
                <w:b/>
                <w:i/>
                <w:lang w:val="en-US"/>
              </w:rPr>
            </w:pPr>
          </w:p>
        </w:tc>
        <w:tc>
          <w:tcPr>
            <w:tcW w:w="4027" w:type="dxa"/>
          </w:tcPr>
          <w:p w14:paraId="239D7227" w14:textId="77777777" w:rsidR="004215A6" w:rsidRPr="00E22375" w:rsidRDefault="004215A6" w:rsidP="004D183F">
            <w:pPr>
              <w:rPr>
                <w:lang w:val="en-US"/>
              </w:rPr>
            </w:pPr>
          </w:p>
        </w:tc>
        <w:tc>
          <w:tcPr>
            <w:tcW w:w="3469" w:type="dxa"/>
          </w:tcPr>
          <w:p w14:paraId="6A31194F" w14:textId="77777777" w:rsidR="004215A6" w:rsidRPr="00E22375" w:rsidRDefault="004215A6" w:rsidP="004D183F">
            <w:pPr>
              <w:rPr>
                <w:lang w:val="en-US"/>
              </w:rPr>
            </w:pPr>
          </w:p>
        </w:tc>
      </w:tr>
      <w:tr w:rsidR="004D183F" w:rsidRPr="00E22375" w14:paraId="487C30B2" w14:textId="77777777" w:rsidTr="004215A6">
        <w:trPr>
          <w:trHeight w:val="287"/>
        </w:trPr>
        <w:tc>
          <w:tcPr>
            <w:tcW w:w="1792" w:type="dxa"/>
            <w:vMerge/>
            <w:vAlign w:val="center"/>
          </w:tcPr>
          <w:p w14:paraId="4ACBAF15" w14:textId="77777777" w:rsidR="004D183F" w:rsidRPr="00E22375" w:rsidRDefault="004D183F" w:rsidP="004D183F">
            <w:pPr>
              <w:rPr>
                <w:b/>
                <w:i/>
                <w:lang w:val="en-US"/>
              </w:rPr>
            </w:pPr>
          </w:p>
        </w:tc>
        <w:tc>
          <w:tcPr>
            <w:tcW w:w="4027" w:type="dxa"/>
          </w:tcPr>
          <w:p w14:paraId="03089DB6" w14:textId="77777777" w:rsidR="004D183F" w:rsidRPr="00E22375" w:rsidRDefault="004D183F" w:rsidP="004D183F">
            <w:pPr>
              <w:rPr>
                <w:lang w:val="en-US"/>
              </w:rPr>
            </w:pPr>
          </w:p>
        </w:tc>
        <w:tc>
          <w:tcPr>
            <w:tcW w:w="3469" w:type="dxa"/>
          </w:tcPr>
          <w:p w14:paraId="7C9703DD" w14:textId="77777777" w:rsidR="004D183F" w:rsidRPr="00E22375" w:rsidRDefault="004D183F" w:rsidP="004D183F">
            <w:pPr>
              <w:rPr>
                <w:lang w:val="en-US"/>
              </w:rPr>
            </w:pPr>
          </w:p>
        </w:tc>
      </w:tr>
      <w:tr w:rsidR="004D183F" w:rsidRPr="00E22375" w14:paraId="39AF9B62" w14:textId="77777777" w:rsidTr="004215A6">
        <w:trPr>
          <w:trHeight w:val="287"/>
        </w:trPr>
        <w:tc>
          <w:tcPr>
            <w:tcW w:w="1792" w:type="dxa"/>
            <w:vMerge/>
            <w:vAlign w:val="center"/>
          </w:tcPr>
          <w:p w14:paraId="5F64ED5C" w14:textId="77777777" w:rsidR="004D183F" w:rsidRPr="00E22375" w:rsidRDefault="004D183F" w:rsidP="004D183F">
            <w:pPr>
              <w:rPr>
                <w:b/>
                <w:i/>
                <w:lang w:val="en-US"/>
              </w:rPr>
            </w:pPr>
          </w:p>
        </w:tc>
        <w:tc>
          <w:tcPr>
            <w:tcW w:w="4027" w:type="dxa"/>
          </w:tcPr>
          <w:p w14:paraId="3DF2D450" w14:textId="77777777" w:rsidR="004D183F" w:rsidRPr="00E22375" w:rsidRDefault="004D183F" w:rsidP="004D183F">
            <w:pPr>
              <w:spacing w:after="0"/>
              <w:jc w:val="right"/>
              <w:rPr>
                <w:b/>
                <w:i/>
                <w:lang w:val="en-US"/>
              </w:rPr>
            </w:pPr>
            <w:r w:rsidRPr="00E22375">
              <w:rPr>
                <w:b/>
                <w:i/>
                <w:lang w:val="en-US"/>
              </w:rPr>
              <w:t>TOTAL NUMBER OF ATTENDEES</w:t>
            </w:r>
          </w:p>
        </w:tc>
        <w:tc>
          <w:tcPr>
            <w:tcW w:w="3469" w:type="dxa"/>
          </w:tcPr>
          <w:p w14:paraId="27C7DE80" w14:textId="77777777" w:rsidR="004D183F" w:rsidRPr="00E22375" w:rsidRDefault="004D183F" w:rsidP="004D183F">
            <w:pPr>
              <w:jc w:val="right"/>
              <w:rPr>
                <w:b/>
                <w:i/>
                <w:lang w:val="en-US"/>
              </w:rPr>
            </w:pPr>
            <w:r>
              <w:rPr>
                <w:b/>
                <w:i/>
                <w:lang w:val="en-US"/>
              </w:rPr>
              <w:t>71</w:t>
            </w:r>
          </w:p>
        </w:tc>
      </w:tr>
    </w:tbl>
    <w:p w14:paraId="6E5F72DA" w14:textId="77777777" w:rsidR="004215A6" w:rsidRPr="004215A6" w:rsidRDefault="004215A6" w:rsidP="004215A6">
      <w:pPr>
        <w:pStyle w:val="Heading3"/>
        <w:keepLines w:val="0"/>
        <w:numPr>
          <w:ilvl w:val="2"/>
          <w:numId w:val="0"/>
        </w:numPr>
        <w:tabs>
          <w:tab w:val="num" w:pos="862"/>
        </w:tabs>
        <w:spacing w:before="240" w:after="60" w:line="240" w:lineRule="auto"/>
        <w:rPr>
          <w:rFonts w:ascii="Times New Roman" w:hAnsi="Times New Roman" w:cs="Times New Roman"/>
          <w:b w:val="0"/>
          <w:i/>
          <w:sz w:val="24"/>
          <w:szCs w:val="24"/>
        </w:rPr>
      </w:pPr>
      <w:bookmarkStart w:id="22" w:name="_Toc315302618"/>
      <w:r w:rsidRPr="004215A6">
        <w:rPr>
          <w:rFonts w:ascii="Times New Roman" w:hAnsi="Times New Roman" w:cs="Times New Roman"/>
          <w:b w:val="0"/>
          <w:i/>
          <w:sz w:val="24"/>
          <w:szCs w:val="24"/>
        </w:rPr>
        <w:lastRenderedPageBreak/>
        <w:t xml:space="preserve">Best practise: </w:t>
      </w:r>
      <w:hyperlink r:id="rId54" w:history="1">
        <w:r w:rsidRPr="004215A6">
          <w:rPr>
            <w:rFonts w:ascii="Times New Roman" w:hAnsi="Times New Roman" w:cs="Times New Roman"/>
            <w:b w:val="0"/>
            <w:i/>
            <w:sz w:val="24"/>
            <w:szCs w:val="24"/>
          </w:rPr>
          <w:t>Operating system development for Raspberry Pi</w:t>
        </w:r>
        <w:bookmarkEnd w:id="22"/>
      </w:hyperlink>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250"/>
        <w:gridCol w:w="7038"/>
      </w:tblGrid>
      <w:tr w:rsidR="004D183F" w:rsidRPr="00E22375" w14:paraId="4F52D7BD" w14:textId="77777777" w:rsidTr="004215A6">
        <w:tc>
          <w:tcPr>
            <w:tcW w:w="2250" w:type="dxa"/>
          </w:tcPr>
          <w:p w14:paraId="1ECD03D9" w14:textId="77777777" w:rsidR="004D183F" w:rsidRPr="00E22375" w:rsidRDefault="004D183F" w:rsidP="004D183F">
            <w:pPr>
              <w:rPr>
                <w:b/>
                <w:i/>
                <w:lang w:val="en-US"/>
              </w:rPr>
            </w:pPr>
            <w:r w:rsidRPr="00E22375">
              <w:rPr>
                <w:b/>
                <w:i/>
                <w:lang w:val="en-US"/>
              </w:rPr>
              <w:t>DESCRIPTION OF THE ACTIVITY (Title, country/region/city and short description of the scope of the activity)</w:t>
            </w:r>
          </w:p>
        </w:tc>
        <w:tc>
          <w:tcPr>
            <w:tcW w:w="7038" w:type="dxa"/>
          </w:tcPr>
          <w:p w14:paraId="7951CC5E" w14:textId="77777777" w:rsidR="004D183F" w:rsidRPr="002779E7" w:rsidRDefault="004D183F" w:rsidP="004D183F">
            <w:pPr>
              <w:rPr>
                <w:rFonts w:cs="Tahoma"/>
                <w:lang w:val="en-US" w:eastAsia="hr-HR"/>
              </w:rPr>
            </w:pPr>
            <w:r w:rsidRPr="002779E7">
              <w:rPr>
                <w:rFonts w:cs="Tahoma"/>
                <w:lang w:val="en-US" w:eastAsia="hr-HR"/>
              </w:rPr>
              <w:t>University of Split, Faculty of Science, Croatia</w:t>
            </w:r>
          </w:p>
          <w:p w14:paraId="521A2038" w14:textId="77777777" w:rsidR="004D183F" w:rsidRPr="00E22375" w:rsidRDefault="004D183F" w:rsidP="004D183F">
            <w:pPr>
              <w:rPr>
                <w:lang w:val="en-US"/>
              </w:rPr>
            </w:pPr>
            <w:r w:rsidRPr="002779E7">
              <w:rPr>
                <w:rFonts w:cs="Tahoma"/>
                <w:lang w:val="en-US" w:eastAsia="hr-HR"/>
              </w:rPr>
              <w:t>To introduce students to the Raspberry Pi computer. To deliver students the basics of operating systems development in assembly code.</w:t>
            </w:r>
            <w:r>
              <w:rPr>
                <w:rFonts w:cs="Tahoma"/>
                <w:lang w:val="en-US" w:eastAsia="hr-HR"/>
              </w:rPr>
              <w:t xml:space="preserve"> </w:t>
            </w:r>
            <w:r w:rsidRPr="002779E7">
              <w:rPr>
                <w:rFonts w:cs="Tahoma"/>
                <w:lang w:val="en-US" w:eastAsia="hr-HR"/>
              </w:rPr>
              <w:t>Training students to compile, install and run operating system on Raspberry Pi.</w:t>
            </w:r>
            <w:r>
              <w:rPr>
                <w:rFonts w:cs="Tahoma"/>
                <w:lang w:val="en-US" w:eastAsia="hr-HR"/>
              </w:rPr>
              <w:t xml:space="preserve"> </w:t>
            </w:r>
            <w:r w:rsidRPr="002779E7">
              <w:rPr>
                <w:rFonts w:cs="Tahoma"/>
                <w:lang w:val="en-US" w:eastAsia="hr-HR"/>
              </w:rPr>
              <w:t>Motivating students to try to develop their own operating system on Raspberry Pi.</w:t>
            </w:r>
          </w:p>
        </w:tc>
      </w:tr>
      <w:tr w:rsidR="004D183F" w:rsidRPr="00E22375" w14:paraId="48BB8E8D" w14:textId="77777777" w:rsidTr="004215A6">
        <w:tc>
          <w:tcPr>
            <w:tcW w:w="2250" w:type="dxa"/>
          </w:tcPr>
          <w:p w14:paraId="382B4DDE" w14:textId="77777777" w:rsidR="004D183F" w:rsidRPr="00E22375" w:rsidRDefault="004D183F" w:rsidP="004D183F">
            <w:pPr>
              <w:rPr>
                <w:b/>
                <w:i/>
                <w:lang w:val="en-US"/>
              </w:rPr>
            </w:pPr>
            <w:r w:rsidRPr="00E22375">
              <w:rPr>
                <w:b/>
                <w:i/>
                <w:lang w:val="en-US"/>
              </w:rPr>
              <w:t>SHORT REPORT AFTER THE REALISATION OF THE ACTIVITY (mainly the conclusions – resolution of the activity)</w:t>
            </w:r>
          </w:p>
        </w:tc>
        <w:tc>
          <w:tcPr>
            <w:tcW w:w="7038" w:type="dxa"/>
          </w:tcPr>
          <w:p w14:paraId="7057202D" w14:textId="77777777" w:rsidR="004D183F" w:rsidRDefault="004D183F" w:rsidP="004D183F">
            <w:r>
              <w:t>Through a couple of hands-on laboratory exercises students learn how to:</w:t>
            </w:r>
          </w:p>
          <w:p w14:paraId="597A5914" w14:textId="77777777" w:rsidR="004D183F" w:rsidRDefault="004D183F" w:rsidP="00CC5955">
            <w:pPr>
              <w:numPr>
                <w:ilvl w:val="0"/>
                <w:numId w:val="31"/>
              </w:numPr>
              <w:suppressAutoHyphens/>
              <w:spacing w:before="120" w:after="120" w:line="100" w:lineRule="atLeast"/>
            </w:pPr>
            <w:r>
              <w:t>use Raspberry Pi,</w:t>
            </w:r>
          </w:p>
          <w:p w14:paraId="45B8427C" w14:textId="77777777" w:rsidR="004D183F" w:rsidRPr="00C83B1E" w:rsidRDefault="004D183F" w:rsidP="00CC5955">
            <w:pPr>
              <w:numPr>
                <w:ilvl w:val="0"/>
                <w:numId w:val="31"/>
              </w:numPr>
              <w:suppressAutoHyphens/>
              <w:spacing w:before="120" w:after="120" w:line="100" w:lineRule="atLeast"/>
            </w:pPr>
            <w:r>
              <w:t>program an operating system in assembly code,</w:t>
            </w:r>
          </w:p>
          <w:p w14:paraId="48DB704E" w14:textId="77777777" w:rsidR="004D183F" w:rsidRDefault="004D183F" w:rsidP="00CC5955">
            <w:pPr>
              <w:numPr>
                <w:ilvl w:val="0"/>
                <w:numId w:val="31"/>
              </w:numPr>
              <w:suppressAutoHyphens/>
              <w:spacing w:before="120" w:after="120" w:line="100" w:lineRule="atLeast"/>
            </w:pPr>
            <w:r w:rsidRPr="00C83B1E">
              <w:t>compile, install and run operating system on Raspberry Pi</w:t>
            </w:r>
            <w:r>
              <w:t>.</w:t>
            </w:r>
          </w:p>
          <w:p w14:paraId="25703156" w14:textId="77777777" w:rsidR="004D183F" w:rsidRDefault="004D183F" w:rsidP="004D183F">
            <w:pPr>
              <w:rPr>
                <w:lang w:val="hr-HR"/>
              </w:rPr>
            </w:pPr>
            <w:r>
              <w:t xml:space="preserve">Each student had his own </w:t>
            </w:r>
            <w:r w:rsidRPr="00C83B1E">
              <w:t>Raspberry Pi</w:t>
            </w:r>
            <w:r>
              <w:t xml:space="preserve"> and completed the exercises by himself. Student demonstrators were helping the students with the installation of required software and as well as in conducing the exercises.</w:t>
            </w:r>
          </w:p>
          <w:p w14:paraId="0A03A41C" w14:textId="590E7E92" w:rsidR="004D183F" w:rsidRPr="004215A6" w:rsidRDefault="004D183F" w:rsidP="004D183F">
            <w:pPr>
              <w:rPr>
                <w:lang w:val="hr-HR"/>
              </w:rPr>
            </w:pPr>
            <w:r>
              <w:t xml:space="preserve">Each lab was conducted in </w:t>
            </w:r>
            <w:r w:rsidRPr="00290F38">
              <w:t>four terms with</w:t>
            </w:r>
            <w:r>
              <w:t xml:space="preserve"> approximately 16 students in class. The students were very motivated to learn through a hands-on experience.</w:t>
            </w:r>
          </w:p>
        </w:tc>
      </w:tr>
      <w:tr w:rsidR="004D183F" w:rsidRPr="00E22375" w14:paraId="4C8AC76B" w14:textId="77777777" w:rsidTr="004215A6">
        <w:tc>
          <w:tcPr>
            <w:tcW w:w="2250" w:type="dxa"/>
          </w:tcPr>
          <w:p w14:paraId="5E58A2E5" w14:textId="77777777" w:rsidR="004D183F" w:rsidRPr="00E22375" w:rsidRDefault="004D183F" w:rsidP="004D183F">
            <w:pPr>
              <w:rPr>
                <w:b/>
                <w:i/>
                <w:lang w:val="en-US"/>
              </w:rPr>
            </w:pPr>
            <w:r w:rsidRPr="00E22375">
              <w:rPr>
                <w:b/>
                <w:i/>
                <w:lang w:val="en-US"/>
              </w:rPr>
              <w:t xml:space="preserve">PHOTOS. Include any photos taken during the activity (You can include them in the box or attach them with the report). Please indicate any rights or credits for the use of the photos. </w:t>
            </w:r>
          </w:p>
        </w:tc>
        <w:tc>
          <w:tcPr>
            <w:tcW w:w="7038" w:type="dxa"/>
          </w:tcPr>
          <w:p w14:paraId="5CDDB46A" w14:textId="1C1A9676" w:rsidR="004D183F" w:rsidRPr="002779E7" w:rsidRDefault="004D183F" w:rsidP="004D183F"/>
          <w:p w14:paraId="405F212C" w14:textId="77777777" w:rsidR="004D183F" w:rsidRDefault="004D183F" w:rsidP="004D183F">
            <w:pPr>
              <w:rPr>
                <w:lang w:val="en-US"/>
              </w:rPr>
            </w:pPr>
            <w:r>
              <w:rPr>
                <w:noProof/>
                <w:lang w:val="en-US"/>
              </w:rPr>
              <w:drawing>
                <wp:inline distT="0" distB="0" distL="0" distR="0" wp14:anchorId="56524F32" wp14:editId="12AEC265">
                  <wp:extent cx="3725278" cy="3103245"/>
                  <wp:effectExtent l="0" t="0" r="8890" b="0"/>
                  <wp:docPr id="14" name="Picture 14" descr="prika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rikaz.jp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3727428" cy="3105036"/>
                          </a:xfrm>
                          <a:prstGeom prst="rect">
                            <a:avLst/>
                          </a:prstGeom>
                          <a:noFill/>
                          <a:ln>
                            <a:noFill/>
                          </a:ln>
                        </pic:spPr>
                      </pic:pic>
                    </a:graphicData>
                  </a:graphic>
                </wp:inline>
              </w:drawing>
            </w:r>
          </w:p>
          <w:p w14:paraId="37D4348D" w14:textId="1A8D51FD" w:rsidR="004D183F" w:rsidRDefault="004D183F" w:rsidP="004D183F">
            <w:pPr>
              <w:rPr>
                <w:lang w:val="en-US"/>
              </w:rPr>
            </w:pPr>
            <w:r>
              <w:rPr>
                <w:noProof/>
                <w:lang w:val="en-US"/>
              </w:rPr>
              <w:lastRenderedPageBreak/>
              <w:drawing>
                <wp:inline distT="0" distB="0" distL="0" distR="0" wp14:anchorId="745F80EB" wp14:editId="2B5D9AB4">
                  <wp:extent cx="2088518" cy="1566333"/>
                  <wp:effectExtent l="0" t="0" r="0" b="8890"/>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50129_154500.jpg"/>
                          <pic:cNvPicPr/>
                        </pic:nvPicPr>
                        <pic:blipFill>
                          <a:blip r:embed="rId56">
                            <a:extLst>
                              <a:ext uri="{28A0092B-C50C-407E-A947-70E740481C1C}">
                                <a14:useLocalDpi xmlns:a14="http://schemas.microsoft.com/office/drawing/2010/main" val="0"/>
                              </a:ext>
                            </a:extLst>
                          </a:blip>
                          <a:stretch>
                            <a:fillRect/>
                          </a:stretch>
                        </pic:blipFill>
                        <pic:spPr>
                          <a:xfrm>
                            <a:off x="0" y="0"/>
                            <a:ext cx="2097981" cy="1573430"/>
                          </a:xfrm>
                          <a:prstGeom prst="rect">
                            <a:avLst/>
                          </a:prstGeom>
                        </pic:spPr>
                      </pic:pic>
                    </a:graphicData>
                  </a:graphic>
                </wp:inline>
              </w:drawing>
            </w:r>
            <w:r w:rsidR="004215A6">
              <w:rPr>
                <w:lang w:val="en-US"/>
              </w:rPr>
              <w:t xml:space="preserve"> </w:t>
            </w:r>
            <w:r>
              <w:rPr>
                <w:noProof/>
                <w:lang w:val="en-US"/>
              </w:rPr>
              <w:drawing>
                <wp:inline distT="0" distB="0" distL="0" distR="0" wp14:anchorId="021BCD4C" wp14:editId="4645E375">
                  <wp:extent cx="2091267" cy="1568395"/>
                  <wp:effectExtent l="0" t="0" r="0" b="698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50129_154512.jpg"/>
                          <pic:cNvPicPr/>
                        </pic:nvPicPr>
                        <pic:blipFill>
                          <a:blip r:embed="rId57">
                            <a:extLst>
                              <a:ext uri="{28A0092B-C50C-407E-A947-70E740481C1C}">
                                <a14:useLocalDpi xmlns:a14="http://schemas.microsoft.com/office/drawing/2010/main" val="0"/>
                              </a:ext>
                            </a:extLst>
                          </a:blip>
                          <a:stretch>
                            <a:fillRect/>
                          </a:stretch>
                        </pic:blipFill>
                        <pic:spPr>
                          <a:xfrm>
                            <a:off x="0" y="0"/>
                            <a:ext cx="2090042" cy="1567477"/>
                          </a:xfrm>
                          <a:prstGeom prst="rect">
                            <a:avLst/>
                          </a:prstGeom>
                        </pic:spPr>
                      </pic:pic>
                    </a:graphicData>
                  </a:graphic>
                </wp:inline>
              </w:drawing>
            </w:r>
          </w:p>
          <w:p w14:paraId="62F0D791" w14:textId="77777777" w:rsidR="004D183F" w:rsidRPr="00E22375" w:rsidRDefault="004D183F" w:rsidP="004D183F">
            <w:pPr>
              <w:rPr>
                <w:lang w:val="en-US"/>
              </w:rPr>
            </w:pPr>
            <w:r>
              <w:rPr>
                <w:noProof/>
                <w:lang w:val="en-US"/>
              </w:rPr>
              <w:drawing>
                <wp:inline distT="0" distB="0" distL="0" distR="0" wp14:anchorId="270891F0" wp14:editId="522BE91F">
                  <wp:extent cx="2260600" cy="3014133"/>
                  <wp:effectExtent l="0" t="0" r="0" b="8890"/>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50129_154723.jpg"/>
                          <pic:cNvPicPr/>
                        </pic:nvPicPr>
                        <pic:blipFill>
                          <a:blip r:embed="rId58">
                            <a:extLst>
                              <a:ext uri="{28A0092B-C50C-407E-A947-70E740481C1C}">
                                <a14:useLocalDpi xmlns:a14="http://schemas.microsoft.com/office/drawing/2010/main" val="0"/>
                              </a:ext>
                            </a:extLst>
                          </a:blip>
                          <a:stretch>
                            <a:fillRect/>
                          </a:stretch>
                        </pic:blipFill>
                        <pic:spPr>
                          <a:xfrm>
                            <a:off x="0" y="0"/>
                            <a:ext cx="2263282" cy="3017709"/>
                          </a:xfrm>
                          <a:prstGeom prst="rect">
                            <a:avLst/>
                          </a:prstGeom>
                        </pic:spPr>
                      </pic:pic>
                    </a:graphicData>
                  </a:graphic>
                </wp:inline>
              </w:drawing>
            </w:r>
          </w:p>
        </w:tc>
      </w:tr>
    </w:tbl>
    <w:tbl>
      <w:tblPr>
        <w:tblpPr w:leftFromText="180" w:rightFromText="180" w:vertAnchor="text" w:horzAnchor="margin" w:tblpY="367"/>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792"/>
        <w:gridCol w:w="4027"/>
        <w:gridCol w:w="3469"/>
      </w:tblGrid>
      <w:tr w:rsidR="004D183F" w:rsidRPr="00E22375" w14:paraId="1D3D39A9" w14:textId="77777777" w:rsidTr="004D183F">
        <w:trPr>
          <w:trHeight w:val="287"/>
        </w:trPr>
        <w:tc>
          <w:tcPr>
            <w:tcW w:w="1809" w:type="dxa"/>
            <w:vMerge w:val="restart"/>
            <w:vAlign w:val="center"/>
          </w:tcPr>
          <w:p w14:paraId="03112360" w14:textId="77777777" w:rsidR="004D183F" w:rsidRPr="00E22375" w:rsidRDefault="004D183F" w:rsidP="004D183F">
            <w:pPr>
              <w:jc w:val="center"/>
              <w:rPr>
                <w:b/>
                <w:i/>
                <w:lang w:val="en-US"/>
              </w:rPr>
            </w:pPr>
            <w:r w:rsidRPr="00E22375">
              <w:rPr>
                <w:b/>
                <w:i/>
                <w:lang w:val="en-US"/>
              </w:rPr>
              <w:lastRenderedPageBreak/>
              <w:t>ATTENDEES</w:t>
            </w:r>
          </w:p>
          <w:p w14:paraId="4386C2A3" w14:textId="77777777" w:rsidR="004D183F" w:rsidRPr="00E22375" w:rsidRDefault="004D183F" w:rsidP="004D183F">
            <w:pPr>
              <w:jc w:val="center"/>
              <w:rPr>
                <w:b/>
                <w:i/>
                <w:lang w:val="en-US"/>
              </w:rPr>
            </w:pPr>
            <w:r w:rsidRPr="00E22375">
              <w:rPr>
                <w:b/>
                <w:i/>
                <w:lang w:val="en-US"/>
              </w:rPr>
              <w:t>(by category, e.g. teachers, students, policy makers)</w:t>
            </w:r>
          </w:p>
        </w:tc>
        <w:tc>
          <w:tcPr>
            <w:tcW w:w="4111" w:type="dxa"/>
            <w:vAlign w:val="center"/>
          </w:tcPr>
          <w:p w14:paraId="23E5B9DD" w14:textId="77777777" w:rsidR="004D183F" w:rsidRPr="00E22375" w:rsidRDefault="004D183F" w:rsidP="004D183F">
            <w:pPr>
              <w:jc w:val="center"/>
              <w:rPr>
                <w:b/>
                <w:i/>
                <w:lang w:val="en-US"/>
              </w:rPr>
            </w:pPr>
            <w:r w:rsidRPr="00E22375">
              <w:rPr>
                <w:b/>
                <w:i/>
                <w:lang w:val="en-US"/>
              </w:rPr>
              <w:t>DESCRIPTION OF CATEGORY</w:t>
            </w:r>
          </w:p>
        </w:tc>
        <w:tc>
          <w:tcPr>
            <w:tcW w:w="3544" w:type="dxa"/>
            <w:vAlign w:val="center"/>
          </w:tcPr>
          <w:p w14:paraId="3F182B2D" w14:textId="77777777" w:rsidR="004D183F" w:rsidRPr="00E22375" w:rsidRDefault="004D183F" w:rsidP="004D183F">
            <w:pPr>
              <w:jc w:val="center"/>
              <w:rPr>
                <w:b/>
                <w:i/>
                <w:lang w:val="en-US"/>
              </w:rPr>
            </w:pPr>
            <w:r w:rsidRPr="00E22375">
              <w:rPr>
                <w:b/>
                <w:i/>
                <w:lang w:val="en-US"/>
              </w:rPr>
              <w:t>NUMBER OF ATTENDEES PER CATEGORY</w:t>
            </w:r>
          </w:p>
        </w:tc>
      </w:tr>
      <w:tr w:rsidR="004D183F" w:rsidRPr="00E22375" w14:paraId="793E700F" w14:textId="77777777" w:rsidTr="004D183F">
        <w:trPr>
          <w:trHeight w:val="287"/>
        </w:trPr>
        <w:tc>
          <w:tcPr>
            <w:tcW w:w="1809" w:type="dxa"/>
            <w:vMerge/>
            <w:vAlign w:val="center"/>
          </w:tcPr>
          <w:p w14:paraId="50D9D9D7" w14:textId="77777777" w:rsidR="004D183F" w:rsidRPr="00E22375" w:rsidRDefault="004D183F" w:rsidP="004D183F">
            <w:pPr>
              <w:rPr>
                <w:b/>
                <w:i/>
                <w:lang w:val="en-US"/>
              </w:rPr>
            </w:pPr>
          </w:p>
        </w:tc>
        <w:tc>
          <w:tcPr>
            <w:tcW w:w="4111" w:type="dxa"/>
          </w:tcPr>
          <w:p w14:paraId="5086F7F4" w14:textId="77777777" w:rsidR="004D183F" w:rsidRPr="00E22375" w:rsidRDefault="004D183F" w:rsidP="004D183F">
            <w:pPr>
              <w:rPr>
                <w:lang w:val="en-US"/>
              </w:rPr>
            </w:pPr>
            <w:r>
              <w:rPr>
                <w:lang w:val="en-US"/>
              </w:rPr>
              <w:t>Undergraduate and graduate students</w:t>
            </w:r>
          </w:p>
        </w:tc>
        <w:tc>
          <w:tcPr>
            <w:tcW w:w="3544" w:type="dxa"/>
          </w:tcPr>
          <w:p w14:paraId="64E3263A" w14:textId="77777777" w:rsidR="004D183F" w:rsidRPr="00E22375" w:rsidRDefault="004D183F" w:rsidP="004D183F">
            <w:pPr>
              <w:rPr>
                <w:lang w:val="en-US"/>
              </w:rPr>
            </w:pPr>
            <w:r>
              <w:rPr>
                <w:lang w:val="en-US"/>
              </w:rPr>
              <w:t>63</w:t>
            </w:r>
          </w:p>
        </w:tc>
      </w:tr>
      <w:tr w:rsidR="004D183F" w:rsidRPr="00E22375" w14:paraId="0A0DE2B5" w14:textId="77777777" w:rsidTr="004D183F">
        <w:trPr>
          <w:trHeight w:val="287"/>
        </w:trPr>
        <w:tc>
          <w:tcPr>
            <w:tcW w:w="1809" w:type="dxa"/>
            <w:vMerge/>
            <w:vAlign w:val="center"/>
          </w:tcPr>
          <w:p w14:paraId="6B5DEC5A" w14:textId="77777777" w:rsidR="004D183F" w:rsidRPr="00E22375" w:rsidRDefault="004D183F" w:rsidP="004D183F">
            <w:pPr>
              <w:rPr>
                <w:b/>
                <w:i/>
                <w:lang w:val="en-US"/>
              </w:rPr>
            </w:pPr>
          </w:p>
        </w:tc>
        <w:tc>
          <w:tcPr>
            <w:tcW w:w="4111" w:type="dxa"/>
          </w:tcPr>
          <w:p w14:paraId="0D41311C" w14:textId="77777777" w:rsidR="004D183F" w:rsidRPr="00E22375" w:rsidRDefault="004D183F" w:rsidP="004D183F">
            <w:pPr>
              <w:rPr>
                <w:lang w:val="en-US"/>
              </w:rPr>
            </w:pPr>
            <w:r>
              <w:rPr>
                <w:lang w:val="en-US"/>
              </w:rPr>
              <w:t>University Teachers</w:t>
            </w:r>
          </w:p>
        </w:tc>
        <w:tc>
          <w:tcPr>
            <w:tcW w:w="3544" w:type="dxa"/>
          </w:tcPr>
          <w:p w14:paraId="1905AEC1" w14:textId="77777777" w:rsidR="004D183F" w:rsidRPr="00E22375" w:rsidRDefault="004D183F" w:rsidP="004D183F">
            <w:pPr>
              <w:rPr>
                <w:lang w:val="en-US"/>
              </w:rPr>
            </w:pPr>
            <w:r>
              <w:rPr>
                <w:lang w:val="en-US"/>
              </w:rPr>
              <w:t>5</w:t>
            </w:r>
          </w:p>
        </w:tc>
      </w:tr>
      <w:tr w:rsidR="004D183F" w:rsidRPr="00E22375" w14:paraId="14E2A98D" w14:textId="77777777" w:rsidTr="004D183F">
        <w:trPr>
          <w:trHeight w:val="287"/>
        </w:trPr>
        <w:tc>
          <w:tcPr>
            <w:tcW w:w="1809" w:type="dxa"/>
            <w:vMerge/>
            <w:vAlign w:val="center"/>
          </w:tcPr>
          <w:p w14:paraId="51BEDCE5" w14:textId="77777777" w:rsidR="004D183F" w:rsidRPr="00E22375" w:rsidRDefault="004D183F" w:rsidP="004D183F">
            <w:pPr>
              <w:rPr>
                <w:b/>
                <w:i/>
                <w:lang w:val="en-US"/>
              </w:rPr>
            </w:pPr>
          </w:p>
        </w:tc>
        <w:tc>
          <w:tcPr>
            <w:tcW w:w="4111" w:type="dxa"/>
          </w:tcPr>
          <w:p w14:paraId="222D1E4D" w14:textId="77777777" w:rsidR="004D183F" w:rsidRPr="00E22375" w:rsidRDefault="004D183F" w:rsidP="004D183F">
            <w:pPr>
              <w:rPr>
                <w:lang w:val="en-US"/>
              </w:rPr>
            </w:pPr>
          </w:p>
        </w:tc>
        <w:tc>
          <w:tcPr>
            <w:tcW w:w="3544" w:type="dxa"/>
          </w:tcPr>
          <w:p w14:paraId="37F03309" w14:textId="77777777" w:rsidR="004D183F" w:rsidRPr="00E22375" w:rsidRDefault="004D183F" w:rsidP="004D183F">
            <w:pPr>
              <w:rPr>
                <w:lang w:val="en-US"/>
              </w:rPr>
            </w:pPr>
          </w:p>
        </w:tc>
      </w:tr>
      <w:tr w:rsidR="004D183F" w:rsidRPr="00E22375" w14:paraId="1EF59703" w14:textId="77777777" w:rsidTr="004D183F">
        <w:trPr>
          <w:trHeight w:val="287"/>
        </w:trPr>
        <w:tc>
          <w:tcPr>
            <w:tcW w:w="1809" w:type="dxa"/>
            <w:vMerge/>
            <w:vAlign w:val="center"/>
          </w:tcPr>
          <w:p w14:paraId="568F526C" w14:textId="77777777" w:rsidR="004D183F" w:rsidRPr="00E22375" w:rsidRDefault="004D183F" w:rsidP="004D183F">
            <w:pPr>
              <w:rPr>
                <w:b/>
                <w:i/>
                <w:lang w:val="en-US"/>
              </w:rPr>
            </w:pPr>
          </w:p>
        </w:tc>
        <w:tc>
          <w:tcPr>
            <w:tcW w:w="4111" w:type="dxa"/>
          </w:tcPr>
          <w:p w14:paraId="5359EF05" w14:textId="77777777" w:rsidR="004D183F" w:rsidRPr="00E22375" w:rsidRDefault="004D183F" w:rsidP="004D183F">
            <w:pPr>
              <w:rPr>
                <w:lang w:val="en-US"/>
              </w:rPr>
            </w:pPr>
          </w:p>
        </w:tc>
        <w:tc>
          <w:tcPr>
            <w:tcW w:w="3544" w:type="dxa"/>
          </w:tcPr>
          <w:p w14:paraId="3C338156" w14:textId="77777777" w:rsidR="004D183F" w:rsidRPr="00E22375" w:rsidRDefault="004D183F" w:rsidP="004D183F">
            <w:pPr>
              <w:rPr>
                <w:lang w:val="en-US"/>
              </w:rPr>
            </w:pPr>
          </w:p>
        </w:tc>
      </w:tr>
      <w:tr w:rsidR="004D183F" w:rsidRPr="00E22375" w14:paraId="6D330EB6" w14:textId="77777777" w:rsidTr="004D183F">
        <w:trPr>
          <w:trHeight w:val="287"/>
        </w:trPr>
        <w:tc>
          <w:tcPr>
            <w:tcW w:w="1809" w:type="dxa"/>
            <w:vMerge/>
            <w:vAlign w:val="center"/>
          </w:tcPr>
          <w:p w14:paraId="4EAF0E9A" w14:textId="77777777" w:rsidR="004D183F" w:rsidRPr="00E22375" w:rsidRDefault="004D183F" w:rsidP="004D183F">
            <w:pPr>
              <w:rPr>
                <w:b/>
                <w:i/>
                <w:lang w:val="en-US"/>
              </w:rPr>
            </w:pPr>
          </w:p>
        </w:tc>
        <w:tc>
          <w:tcPr>
            <w:tcW w:w="4111" w:type="dxa"/>
          </w:tcPr>
          <w:p w14:paraId="2CD012D9" w14:textId="77777777" w:rsidR="004D183F" w:rsidRPr="00E22375" w:rsidRDefault="004D183F" w:rsidP="004D183F">
            <w:pPr>
              <w:spacing w:after="0"/>
              <w:jc w:val="right"/>
              <w:rPr>
                <w:b/>
                <w:i/>
                <w:lang w:val="en-US"/>
              </w:rPr>
            </w:pPr>
            <w:r w:rsidRPr="00E22375">
              <w:rPr>
                <w:b/>
                <w:i/>
                <w:lang w:val="en-US"/>
              </w:rPr>
              <w:t>TOTAL NUMBER OF ATTENDEES</w:t>
            </w:r>
          </w:p>
        </w:tc>
        <w:tc>
          <w:tcPr>
            <w:tcW w:w="3544" w:type="dxa"/>
          </w:tcPr>
          <w:p w14:paraId="456FCDB2" w14:textId="77777777" w:rsidR="004D183F" w:rsidRPr="00E22375" w:rsidRDefault="004D183F" w:rsidP="004D183F">
            <w:pPr>
              <w:jc w:val="right"/>
              <w:rPr>
                <w:b/>
                <w:i/>
                <w:lang w:val="en-US"/>
              </w:rPr>
            </w:pPr>
            <w:r>
              <w:rPr>
                <w:b/>
                <w:i/>
                <w:lang w:val="en-US"/>
              </w:rPr>
              <w:t>68</w:t>
            </w:r>
          </w:p>
        </w:tc>
      </w:tr>
    </w:tbl>
    <w:p w14:paraId="5AC84F48" w14:textId="77777777" w:rsidR="004D183F" w:rsidRDefault="004D183F" w:rsidP="004D183F">
      <w:pPr>
        <w:pStyle w:val="NormalWeb"/>
        <w:spacing w:before="480" w:beforeAutospacing="0" w:after="240" w:afterAutospacing="0" w:line="276" w:lineRule="auto"/>
        <w:jc w:val="both"/>
        <w:rPr>
          <w:rFonts w:ascii="Tahoma" w:hAnsi="Tahoma" w:cs="Tahoma"/>
          <w:b/>
          <w:sz w:val="28"/>
          <w:lang w:val="en-US"/>
        </w:rPr>
      </w:pPr>
    </w:p>
    <w:p w14:paraId="51965E0A" w14:textId="77777777" w:rsidR="004D183F" w:rsidRDefault="004D183F" w:rsidP="004D183F">
      <w:pPr>
        <w:spacing w:line="240" w:lineRule="auto"/>
        <w:rPr>
          <w:rFonts w:cs="Tahoma"/>
          <w:b/>
          <w:sz w:val="28"/>
          <w:lang w:val="en-US"/>
        </w:rPr>
      </w:pPr>
      <w:r>
        <w:rPr>
          <w:rFonts w:cs="Tahoma"/>
          <w:b/>
          <w:sz w:val="28"/>
          <w:lang w:val="en-US"/>
        </w:rPr>
        <w:br w:type="page"/>
      </w:r>
    </w:p>
    <w:p w14:paraId="4D59C123" w14:textId="77777777" w:rsidR="004215A6" w:rsidRPr="004215A6" w:rsidRDefault="004215A6" w:rsidP="004215A6">
      <w:pPr>
        <w:pStyle w:val="Heading3"/>
        <w:keepLines w:val="0"/>
        <w:numPr>
          <w:ilvl w:val="2"/>
          <w:numId w:val="0"/>
        </w:numPr>
        <w:tabs>
          <w:tab w:val="num" w:pos="862"/>
        </w:tabs>
        <w:spacing w:before="240" w:after="60" w:line="240" w:lineRule="auto"/>
        <w:rPr>
          <w:rFonts w:ascii="Times New Roman" w:hAnsi="Times New Roman" w:cs="Times New Roman"/>
          <w:b w:val="0"/>
          <w:i/>
          <w:sz w:val="24"/>
          <w:szCs w:val="24"/>
        </w:rPr>
      </w:pPr>
      <w:bookmarkStart w:id="23" w:name="_Toc315302619"/>
      <w:r w:rsidRPr="004215A6">
        <w:rPr>
          <w:rFonts w:ascii="Times New Roman" w:hAnsi="Times New Roman" w:cs="Times New Roman"/>
          <w:b w:val="0"/>
          <w:i/>
          <w:sz w:val="24"/>
          <w:szCs w:val="24"/>
        </w:rPr>
        <w:lastRenderedPageBreak/>
        <w:t>Best practise: Usability of web interfaces</w:t>
      </w:r>
      <w:bookmarkEnd w:id="23"/>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001"/>
        <w:gridCol w:w="7287"/>
      </w:tblGrid>
      <w:tr w:rsidR="004D183F" w:rsidRPr="00E22375" w14:paraId="36184BE1" w14:textId="77777777" w:rsidTr="004215A6">
        <w:tc>
          <w:tcPr>
            <w:tcW w:w="2001" w:type="dxa"/>
            <w:tcBorders>
              <w:top w:val="single" w:sz="4" w:space="0" w:color="000000"/>
              <w:left w:val="single" w:sz="4" w:space="0" w:color="000000"/>
              <w:bottom w:val="single" w:sz="4" w:space="0" w:color="000000"/>
              <w:right w:val="single" w:sz="4" w:space="0" w:color="000000"/>
            </w:tcBorders>
          </w:tcPr>
          <w:p w14:paraId="10A27A28" w14:textId="77777777" w:rsidR="004D183F" w:rsidRPr="00E22375" w:rsidRDefault="004D183F" w:rsidP="004D183F">
            <w:pPr>
              <w:rPr>
                <w:b/>
                <w:i/>
                <w:lang w:val="en-US"/>
              </w:rPr>
            </w:pPr>
            <w:r w:rsidRPr="00E22375">
              <w:rPr>
                <w:b/>
                <w:i/>
                <w:lang w:val="en-US"/>
              </w:rPr>
              <w:t>DESCRIPTION OF THE ACTIVITY (Title, country/region/city and short description of the scope of the activity)</w:t>
            </w:r>
          </w:p>
        </w:tc>
        <w:tc>
          <w:tcPr>
            <w:tcW w:w="7287" w:type="dxa"/>
            <w:tcBorders>
              <w:top w:val="single" w:sz="4" w:space="0" w:color="000000"/>
              <w:left w:val="single" w:sz="4" w:space="0" w:color="000000"/>
              <w:bottom w:val="single" w:sz="4" w:space="0" w:color="000000"/>
              <w:right w:val="single" w:sz="4" w:space="0" w:color="000000"/>
            </w:tcBorders>
          </w:tcPr>
          <w:p w14:paraId="404699A4" w14:textId="77777777" w:rsidR="004D183F" w:rsidRPr="002779E7" w:rsidRDefault="004D183F" w:rsidP="004D183F">
            <w:pPr>
              <w:rPr>
                <w:rFonts w:cs="Tahoma"/>
                <w:lang w:val="en-US"/>
              </w:rPr>
            </w:pPr>
            <w:r w:rsidRPr="002779E7">
              <w:rPr>
                <w:rFonts w:cs="Tahoma"/>
                <w:lang w:val="en-US"/>
              </w:rPr>
              <w:t>University of Split, Faculty of Science, Croatia</w:t>
            </w:r>
          </w:p>
          <w:p w14:paraId="6F810290" w14:textId="77777777" w:rsidR="004D183F" w:rsidRPr="002779E7" w:rsidRDefault="004D183F" w:rsidP="004D183F">
            <w:pPr>
              <w:rPr>
                <w:rFonts w:cs="Tahoma"/>
                <w:lang w:val="en-US"/>
              </w:rPr>
            </w:pPr>
            <w:r w:rsidRPr="002779E7">
              <w:rPr>
                <w:rFonts w:cs="Tahoma"/>
                <w:lang w:val="en-US"/>
              </w:rPr>
              <w:t>Objectives:</w:t>
            </w:r>
          </w:p>
          <w:p w14:paraId="434C5449" w14:textId="77777777" w:rsidR="004D183F" w:rsidRPr="002779E7" w:rsidRDefault="004D183F" w:rsidP="00CC5955">
            <w:pPr>
              <w:pStyle w:val="ListParagraph"/>
              <w:numPr>
                <w:ilvl w:val="0"/>
                <w:numId w:val="32"/>
              </w:numPr>
              <w:spacing w:before="120" w:after="60" w:line="288" w:lineRule="auto"/>
              <w:jc w:val="both"/>
              <w:rPr>
                <w:rFonts w:cs="Tahoma"/>
                <w:lang w:val="en-US"/>
              </w:rPr>
            </w:pPr>
            <w:r w:rsidRPr="002779E7">
              <w:rPr>
                <w:rFonts w:cs="Tahoma"/>
                <w:lang w:val="en-US"/>
              </w:rPr>
              <w:t>learning web interface design</w:t>
            </w:r>
          </w:p>
          <w:p w14:paraId="624A45AA" w14:textId="77777777" w:rsidR="004D183F" w:rsidRPr="002779E7" w:rsidRDefault="004D183F" w:rsidP="00CC5955">
            <w:pPr>
              <w:pStyle w:val="ListParagraph"/>
              <w:numPr>
                <w:ilvl w:val="0"/>
                <w:numId w:val="32"/>
              </w:numPr>
              <w:spacing w:before="120" w:after="60" w:line="288" w:lineRule="auto"/>
              <w:jc w:val="both"/>
              <w:rPr>
                <w:rFonts w:cs="Tahoma"/>
                <w:lang w:val="en-US"/>
              </w:rPr>
            </w:pPr>
            <w:r w:rsidRPr="002779E7">
              <w:rPr>
                <w:rFonts w:cs="Tahoma"/>
                <w:lang w:val="en-US"/>
              </w:rPr>
              <w:t>competences on usability evaluation methods</w:t>
            </w:r>
          </w:p>
          <w:p w14:paraId="565F8018" w14:textId="77777777" w:rsidR="004D183F" w:rsidRPr="002779E7" w:rsidRDefault="004D183F" w:rsidP="00CC5955">
            <w:pPr>
              <w:pStyle w:val="ListParagraph"/>
              <w:numPr>
                <w:ilvl w:val="0"/>
                <w:numId w:val="32"/>
              </w:numPr>
              <w:spacing w:before="120" w:after="60" w:line="288" w:lineRule="auto"/>
              <w:jc w:val="both"/>
              <w:rPr>
                <w:rFonts w:cs="Tahoma"/>
                <w:lang w:val="en-US"/>
              </w:rPr>
            </w:pPr>
            <w:r w:rsidRPr="002779E7">
              <w:rPr>
                <w:rFonts w:cs="Tahoma"/>
                <w:lang w:val="en-US"/>
              </w:rPr>
              <w:t>understanding methodology for usability questionnaire development</w:t>
            </w:r>
          </w:p>
          <w:p w14:paraId="28C203CB" w14:textId="77777777" w:rsidR="004D183F" w:rsidRPr="00DF39E5" w:rsidRDefault="004D183F" w:rsidP="00CC5955">
            <w:pPr>
              <w:pStyle w:val="ListParagraph"/>
              <w:numPr>
                <w:ilvl w:val="0"/>
                <w:numId w:val="32"/>
              </w:numPr>
              <w:spacing w:before="120" w:after="60" w:line="288" w:lineRule="auto"/>
              <w:jc w:val="both"/>
              <w:rPr>
                <w:lang w:val="hr-HR"/>
              </w:rPr>
            </w:pPr>
            <w:r w:rsidRPr="002779E7">
              <w:rPr>
                <w:rFonts w:cs="Tahoma"/>
                <w:lang w:val="en-US"/>
              </w:rPr>
              <w:t>cross cultural experience with usage and validation of the questionnaire</w:t>
            </w:r>
          </w:p>
        </w:tc>
      </w:tr>
      <w:tr w:rsidR="004D183F" w:rsidRPr="00E22375" w14:paraId="6180CFFC" w14:textId="77777777" w:rsidTr="004215A6">
        <w:tc>
          <w:tcPr>
            <w:tcW w:w="2001" w:type="dxa"/>
            <w:tcBorders>
              <w:top w:val="single" w:sz="4" w:space="0" w:color="000000"/>
              <w:left w:val="single" w:sz="4" w:space="0" w:color="000000"/>
              <w:bottom w:val="single" w:sz="4" w:space="0" w:color="000000"/>
              <w:right w:val="single" w:sz="4" w:space="0" w:color="000000"/>
            </w:tcBorders>
          </w:tcPr>
          <w:p w14:paraId="5D23B501" w14:textId="77777777" w:rsidR="004D183F" w:rsidRPr="00E22375" w:rsidRDefault="004D183F" w:rsidP="004D183F">
            <w:pPr>
              <w:rPr>
                <w:b/>
                <w:i/>
                <w:lang w:val="en-US"/>
              </w:rPr>
            </w:pPr>
            <w:r w:rsidRPr="00E22375">
              <w:rPr>
                <w:b/>
                <w:i/>
                <w:lang w:val="en-US"/>
              </w:rPr>
              <w:t>SHORT REPORT AFTER THE REALISATION OF THE ACTIVITY (mainly the conclusions – resolution of the activity)</w:t>
            </w:r>
          </w:p>
        </w:tc>
        <w:tc>
          <w:tcPr>
            <w:tcW w:w="7287" w:type="dxa"/>
            <w:tcBorders>
              <w:top w:val="single" w:sz="4" w:space="0" w:color="000000"/>
              <w:left w:val="single" w:sz="4" w:space="0" w:color="000000"/>
              <w:bottom w:val="single" w:sz="4" w:space="0" w:color="000000"/>
              <w:right w:val="single" w:sz="4" w:space="0" w:color="000000"/>
            </w:tcBorders>
          </w:tcPr>
          <w:p w14:paraId="3DE3BF08" w14:textId="77777777" w:rsidR="004D183F" w:rsidRPr="002779E7" w:rsidRDefault="004D183F" w:rsidP="004D183F">
            <w:pPr>
              <w:pStyle w:val="BodyText"/>
              <w:rPr>
                <w:rFonts w:ascii="Tahoma" w:hAnsi="Tahoma" w:cs="Tahoma"/>
                <w:sz w:val="22"/>
                <w:lang w:eastAsia="en-US"/>
              </w:rPr>
            </w:pPr>
            <w:r w:rsidRPr="002779E7">
              <w:rPr>
                <w:rFonts w:ascii="Tahoma" w:hAnsi="Tahoma" w:cs="Tahoma"/>
                <w:sz w:val="22"/>
                <w:lang w:eastAsia="en-US"/>
              </w:rPr>
              <w:t xml:space="preserve">71 students as participants organized in groups of 3 </w:t>
            </w:r>
          </w:p>
          <w:p w14:paraId="65245D50" w14:textId="77777777" w:rsidR="004D183F" w:rsidRPr="002779E7" w:rsidRDefault="004D183F" w:rsidP="004D183F">
            <w:pPr>
              <w:pStyle w:val="BodyText"/>
              <w:rPr>
                <w:rFonts w:ascii="Tahoma" w:hAnsi="Tahoma" w:cs="Tahoma"/>
                <w:sz w:val="22"/>
                <w:lang w:eastAsia="en-US"/>
              </w:rPr>
            </w:pPr>
            <w:r w:rsidRPr="002779E7">
              <w:rPr>
                <w:rFonts w:ascii="Tahoma" w:hAnsi="Tahoma" w:cs="Tahoma"/>
                <w:sz w:val="22"/>
                <w:lang w:eastAsia="en-US"/>
              </w:rPr>
              <w:t>(undergraduate and graduate students of computer science)</w:t>
            </w:r>
          </w:p>
          <w:p w14:paraId="3F1CA3E0" w14:textId="77777777" w:rsidR="004D183F" w:rsidRPr="002779E7" w:rsidRDefault="004D183F" w:rsidP="004D183F">
            <w:pPr>
              <w:pStyle w:val="BodyText"/>
              <w:rPr>
                <w:rFonts w:ascii="Tahoma" w:hAnsi="Tahoma" w:cs="Tahoma"/>
                <w:sz w:val="22"/>
                <w:lang w:eastAsia="en-US"/>
              </w:rPr>
            </w:pPr>
            <w:r w:rsidRPr="002779E7">
              <w:rPr>
                <w:rFonts w:ascii="Tahoma" w:hAnsi="Tahoma" w:cs="Tahoma"/>
                <w:sz w:val="22"/>
                <w:lang w:eastAsia="en-US"/>
              </w:rPr>
              <w:t>Workshop on web interface usability in 7 steps</w:t>
            </w:r>
          </w:p>
          <w:p w14:paraId="48C78BBC" w14:textId="77777777" w:rsidR="004D183F" w:rsidRPr="002779E7" w:rsidRDefault="004D183F" w:rsidP="00CC5955">
            <w:pPr>
              <w:pStyle w:val="BodyText"/>
              <w:numPr>
                <w:ilvl w:val="0"/>
                <w:numId w:val="33"/>
              </w:numPr>
              <w:rPr>
                <w:rFonts w:ascii="Tahoma" w:hAnsi="Tahoma" w:cs="Tahoma"/>
                <w:sz w:val="22"/>
                <w:lang w:eastAsia="en-US"/>
              </w:rPr>
            </w:pPr>
            <w:r w:rsidRPr="002779E7">
              <w:rPr>
                <w:rFonts w:ascii="Tahoma" w:hAnsi="Tahoma" w:cs="Tahoma"/>
                <w:sz w:val="22"/>
                <w:lang w:eastAsia="en-US"/>
              </w:rPr>
              <w:t>1st step: analyzing interfaces of various specific web sites - web portals</w:t>
            </w:r>
          </w:p>
          <w:p w14:paraId="2A489074" w14:textId="77777777" w:rsidR="004D183F" w:rsidRPr="002779E7" w:rsidRDefault="004D183F" w:rsidP="00CC5955">
            <w:pPr>
              <w:pStyle w:val="BodyText"/>
              <w:numPr>
                <w:ilvl w:val="0"/>
                <w:numId w:val="33"/>
              </w:numPr>
              <w:rPr>
                <w:rFonts w:ascii="Tahoma" w:hAnsi="Tahoma" w:cs="Tahoma"/>
                <w:sz w:val="22"/>
                <w:lang w:eastAsia="en-US"/>
              </w:rPr>
            </w:pPr>
            <w:r w:rsidRPr="002779E7">
              <w:rPr>
                <w:rFonts w:ascii="Tahoma" w:hAnsi="Tahoma" w:cs="Tahoma"/>
                <w:sz w:val="22"/>
                <w:lang w:eastAsia="en-US"/>
              </w:rPr>
              <w:t>2nd step: choosing one poorly designed web portal interface for redesign</w:t>
            </w:r>
          </w:p>
          <w:p w14:paraId="3CDA6DDC" w14:textId="77777777" w:rsidR="004D183F" w:rsidRPr="002779E7" w:rsidRDefault="004D183F" w:rsidP="00CC5955">
            <w:pPr>
              <w:pStyle w:val="BodyText"/>
              <w:numPr>
                <w:ilvl w:val="0"/>
                <w:numId w:val="33"/>
              </w:numPr>
              <w:rPr>
                <w:rFonts w:ascii="Tahoma" w:hAnsi="Tahoma" w:cs="Tahoma"/>
                <w:sz w:val="22"/>
                <w:lang w:eastAsia="en-US"/>
              </w:rPr>
            </w:pPr>
            <w:r w:rsidRPr="002779E7">
              <w:rPr>
                <w:rFonts w:ascii="Tahoma" w:hAnsi="Tahoma" w:cs="Tahoma"/>
                <w:sz w:val="22"/>
                <w:lang w:eastAsia="en-US"/>
              </w:rPr>
              <w:t>3rd step: quantitative and qualitative usability evaluation using a range of methods</w:t>
            </w:r>
          </w:p>
          <w:p w14:paraId="22B561D9" w14:textId="77777777" w:rsidR="004D183F" w:rsidRPr="002779E7" w:rsidRDefault="004D183F" w:rsidP="00CC5955">
            <w:pPr>
              <w:pStyle w:val="BodyText"/>
              <w:numPr>
                <w:ilvl w:val="0"/>
                <w:numId w:val="33"/>
              </w:numPr>
              <w:rPr>
                <w:rFonts w:ascii="Tahoma" w:hAnsi="Tahoma" w:cs="Tahoma"/>
                <w:sz w:val="22"/>
                <w:lang w:eastAsia="en-US"/>
              </w:rPr>
            </w:pPr>
            <w:r w:rsidRPr="002779E7">
              <w:rPr>
                <w:rFonts w:ascii="Tahoma" w:hAnsi="Tahoma" w:cs="Tahoma"/>
                <w:sz w:val="22"/>
                <w:lang w:eastAsia="en-US"/>
              </w:rPr>
              <w:t>4th step: usability questionnaire development - USPA (Usability Subjective Portal Assessment)</w:t>
            </w:r>
          </w:p>
          <w:p w14:paraId="23777BE7" w14:textId="77777777" w:rsidR="004D183F" w:rsidRPr="002779E7" w:rsidRDefault="004D183F" w:rsidP="00CC5955">
            <w:pPr>
              <w:pStyle w:val="BodyText"/>
              <w:numPr>
                <w:ilvl w:val="0"/>
                <w:numId w:val="33"/>
              </w:numPr>
              <w:rPr>
                <w:rFonts w:ascii="Tahoma" w:hAnsi="Tahoma" w:cs="Tahoma"/>
                <w:sz w:val="22"/>
                <w:lang w:eastAsia="en-US"/>
              </w:rPr>
            </w:pPr>
            <w:r w:rsidRPr="002779E7">
              <w:rPr>
                <w:rFonts w:ascii="Tahoma" w:hAnsi="Tahoma" w:cs="Tahoma"/>
                <w:sz w:val="22"/>
                <w:lang w:eastAsia="en-US"/>
              </w:rPr>
              <w:t>5th step: new design of web portal interface</w:t>
            </w:r>
          </w:p>
          <w:p w14:paraId="39D91DFE" w14:textId="77777777" w:rsidR="004D183F" w:rsidRPr="002779E7" w:rsidRDefault="004D183F" w:rsidP="00CC5955">
            <w:pPr>
              <w:pStyle w:val="BodyText"/>
              <w:numPr>
                <w:ilvl w:val="0"/>
                <w:numId w:val="33"/>
              </w:numPr>
              <w:rPr>
                <w:rFonts w:ascii="Tahoma" w:hAnsi="Tahoma" w:cs="Tahoma"/>
                <w:sz w:val="22"/>
                <w:lang w:eastAsia="en-US"/>
              </w:rPr>
            </w:pPr>
            <w:r w:rsidRPr="002779E7">
              <w:rPr>
                <w:rFonts w:ascii="Tahoma" w:hAnsi="Tahoma" w:cs="Tahoma"/>
                <w:sz w:val="22"/>
                <w:lang w:eastAsia="en-US"/>
              </w:rPr>
              <w:t>6th step: cross cultural evaluation with USPA questionnaire</w:t>
            </w:r>
          </w:p>
          <w:p w14:paraId="59606147" w14:textId="77777777" w:rsidR="004D183F" w:rsidRPr="00E22375" w:rsidRDefault="004D183F" w:rsidP="00CC5955">
            <w:pPr>
              <w:pStyle w:val="BodyText"/>
              <w:numPr>
                <w:ilvl w:val="0"/>
                <w:numId w:val="33"/>
              </w:numPr>
            </w:pPr>
            <w:r w:rsidRPr="002779E7">
              <w:rPr>
                <w:rFonts w:ascii="Tahoma" w:hAnsi="Tahoma" w:cs="Tahoma"/>
                <w:sz w:val="22"/>
                <w:lang w:eastAsia="en-US"/>
              </w:rPr>
              <w:t>7th step: group presentations of workshop results</w:t>
            </w:r>
          </w:p>
        </w:tc>
      </w:tr>
      <w:tr w:rsidR="004D183F" w:rsidRPr="00E22375" w14:paraId="7D36A8AF" w14:textId="77777777" w:rsidTr="004215A6">
        <w:tc>
          <w:tcPr>
            <w:tcW w:w="2001" w:type="dxa"/>
            <w:tcBorders>
              <w:top w:val="single" w:sz="4" w:space="0" w:color="000000"/>
              <w:left w:val="single" w:sz="4" w:space="0" w:color="000000"/>
              <w:bottom w:val="single" w:sz="4" w:space="0" w:color="000000"/>
              <w:right w:val="single" w:sz="4" w:space="0" w:color="000000"/>
            </w:tcBorders>
          </w:tcPr>
          <w:p w14:paraId="25B7E5AB" w14:textId="77777777" w:rsidR="004D183F" w:rsidRPr="00E22375" w:rsidRDefault="004D183F" w:rsidP="004D183F">
            <w:pPr>
              <w:rPr>
                <w:b/>
                <w:i/>
                <w:lang w:val="en-US"/>
              </w:rPr>
            </w:pPr>
            <w:r w:rsidRPr="00E22375">
              <w:rPr>
                <w:b/>
                <w:i/>
                <w:lang w:val="en-US"/>
              </w:rPr>
              <w:t xml:space="preserve">PHOTOS. Include any photos taken during the activity (You can include them in the box or attach them with the report). Please indicate any rights or credits for the use of the photos. </w:t>
            </w:r>
          </w:p>
        </w:tc>
        <w:tc>
          <w:tcPr>
            <w:tcW w:w="7287" w:type="dxa"/>
            <w:tcBorders>
              <w:top w:val="single" w:sz="4" w:space="0" w:color="000000"/>
              <w:left w:val="single" w:sz="4" w:space="0" w:color="000000"/>
              <w:bottom w:val="single" w:sz="4" w:space="0" w:color="000000"/>
              <w:right w:val="single" w:sz="4" w:space="0" w:color="000000"/>
            </w:tcBorders>
          </w:tcPr>
          <w:p w14:paraId="1AF292E9" w14:textId="77777777" w:rsidR="004D183F" w:rsidRDefault="004D183F" w:rsidP="004D183F">
            <w:pPr>
              <w:rPr>
                <w:lang w:val="en-US"/>
              </w:rPr>
            </w:pPr>
            <w:r>
              <w:rPr>
                <w:lang w:val="en-US"/>
              </w:rPr>
              <w:t>Part of the students’ presentation (7</w:t>
            </w:r>
            <w:r w:rsidRPr="00DF39E5">
              <w:rPr>
                <w:vertAlign w:val="superscript"/>
                <w:lang w:val="en-US"/>
              </w:rPr>
              <w:t>th</w:t>
            </w:r>
            <w:r>
              <w:rPr>
                <w:lang w:val="en-US"/>
              </w:rPr>
              <w:t xml:space="preserve"> step) with suggestions for redesign of news portals shown as “before/after” screenshot:</w:t>
            </w:r>
          </w:p>
          <w:p w14:paraId="66FABA8D" w14:textId="77777777" w:rsidR="004D183F" w:rsidRPr="003C30DF" w:rsidRDefault="004D183F" w:rsidP="004D183F">
            <w:pPr>
              <w:rPr>
                <w:rFonts w:cs="Tahoma"/>
                <w:lang w:val="hr-HR"/>
              </w:rPr>
            </w:pPr>
            <w:r w:rsidRPr="003C30DF">
              <w:rPr>
                <w:lang w:val="en-US"/>
              </w:rPr>
              <w:t>Redesign for</w:t>
            </w:r>
            <w:r w:rsidRPr="003C30DF">
              <w:rPr>
                <w:rFonts w:cs="Tahoma"/>
                <w:lang w:val="hr-HR"/>
              </w:rPr>
              <w:t xml:space="preserve">: </w:t>
            </w:r>
            <w:hyperlink r:id="rId59" w:history="1">
              <w:r w:rsidRPr="003C30DF">
                <w:rPr>
                  <w:rStyle w:val="Hyperlink"/>
                  <w:rFonts w:cs="Tahoma"/>
                </w:rPr>
                <w:t>www.dalmacijanews.hr</w:t>
              </w:r>
            </w:hyperlink>
          </w:p>
          <w:p w14:paraId="3BD39F1F" w14:textId="77777777" w:rsidR="004D183F" w:rsidRDefault="004D183F" w:rsidP="004D183F">
            <w:pPr>
              <w:rPr>
                <w:lang w:val="en-US"/>
              </w:rPr>
            </w:pPr>
            <w:r>
              <w:rPr>
                <w:noProof/>
                <w:lang w:val="en-US"/>
              </w:rPr>
              <w:lastRenderedPageBreak/>
              <w:drawing>
                <wp:inline distT="0" distB="0" distL="0" distR="0" wp14:anchorId="5D9A5DA2" wp14:editId="060703EB">
                  <wp:extent cx="4524499" cy="2250222"/>
                  <wp:effectExtent l="0" t="0" r="0" b="0"/>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0"/>
                          <a:stretch>
                            <a:fillRect/>
                          </a:stretch>
                        </pic:blipFill>
                        <pic:spPr>
                          <a:xfrm>
                            <a:off x="0" y="0"/>
                            <a:ext cx="4581179" cy="2278411"/>
                          </a:xfrm>
                          <a:prstGeom prst="rect">
                            <a:avLst/>
                          </a:prstGeom>
                        </pic:spPr>
                      </pic:pic>
                    </a:graphicData>
                  </a:graphic>
                </wp:inline>
              </w:drawing>
            </w:r>
          </w:p>
          <w:p w14:paraId="408C3151" w14:textId="77777777" w:rsidR="004D183F" w:rsidRDefault="004D183F" w:rsidP="004D183F">
            <w:pPr>
              <w:rPr>
                <w:lang w:val="en-US"/>
              </w:rPr>
            </w:pPr>
          </w:p>
          <w:p w14:paraId="5D4CCE16" w14:textId="77777777" w:rsidR="004D183F" w:rsidRDefault="004D183F" w:rsidP="004D183F">
            <w:pPr>
              <w:rPr>
                <w:lang w:val="en-US"/>
              </w:rPr>
            </w:pPr>
            <w:r>
              <w:rPr>
                <w:lang w:val="en-US"/>
              </w:rPr>
              <w:t xml:space="preserve">Redesign for: </w:t>
            </w:r>
            <w:hyperlink r:id="rId61" w:history="1">
              <w:r w:rsidRPr="00E96D57">
                <w:rPr>
                  <w:rStyle w:val="Hyperlink"/>
                  <w:lang w:val="en-US"/>
                </w:rPr>
                <w:t>www.slobodnadalmacija.hr</w:t>
              </w:r>
            </w:hyperlink>
          </w:p>
          <w:p w14:paraId="668AFDC7" w14:textId="77777777" w:rsidR="004D183F" w:rsidRPr="00E22375" w:rsidRDefault="004D183F" w:rsidP="004D183F">
            <w:pPr>
              <w:rPr>
                <w:lang w:val="en-US"/>
              </w:rPr>
            </w:pPr>
            <w:r>
              <w:rPr>
                <w:noProof/>
                <w:lang w:val="en-US"/>
              </w:rPr>
              <w:drawing>
                <wp:inline distT="0" distB="0" distL="0" distR="0" wp14:anchorId="562E0FB5" wp14:editId="401D7B94">
                  <wp:extent cx="4495162" cy="3248487"/>
                  <wp:effectExtent l="0" t="0" r="1270" b="9525"/>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2"/>
                          <a:srcRect l="2269" t="4753" r="3182"/>
                          <a:stretch/>
                        </pic:blipFill>
                        <pic:spPr bwMode="auto">
                          <a:xfrm>
                            <a:off x="0" y="0"/>
                            <a:ext cx="4530589" cy="3274089"/>
                          </a:xfrm>
                          <a:prstGeom prst="rect">
                            <a:avLst/>
                          </a:prstGeom>
                          <a:ln>
                            <a:noFill/>
                          </a:ln>
                          <a:extLst>
                            <a:ext uri="{53640926-AAD7-44d8-BBD7-CCE9431645EC}">
                              <a14:shadowObscured xmlns:a14="http://schemas.microsoft.com/office/drawing/2010/main"/>
                            </a:ext>
                          </a:extLst>
                        </pic:spPr>
                      </pic:pic>
                    </a:graphicData>
                  </a:graphic>
                </wp:inline>
              </w:drawing>
            </w:r>
          </w:p>
        </w:tc>
      </w:tr>
    </w:tbl>
    <w:tbl>
      <w:tblPr>
        <w:tblpPr w:leftFromText="180" w:rightFromText="180" w:vertAnchor="text" w:horzAnchor="margin" w:tblpY="367"/>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792"/>
        <w:gridCol w:w="4027"/>
        <w:gridCol w:w="3469"/>
      </w:tblGrid>
      <w:tr w:rsidR="004D183F" w:rsidRPr="00E22375" w14:paraId="54C5F83F" w14:textId="77777777" w:rsidTr="004215A6">
        <w:trPr>
          <w:trHeight w:val="287"/>
        </w:trPr>
        <w:tc>
          <w:tcPr>
            <w:tcW w:w="1792" w:type="dxa"/>
            <w:vMerge w:val="restart"/>
            <w:vAlign w:val="center"/>
          </w:tcPr>
          <w:p w14:paraId="4DF1B41B" w14:textId="77777777" w:rsidR="004D183F" w:rsidRPr="00E22375" w:rsidRDefault="004D183F" w:rsidP="004D183F">
            <w:pPr>
              <w:jc w:val="center"/>
              <w:rPr>
                <w:b/>
                <w:i/>
                <w:lang w:val="en-US"/>
              </w:rPr>
            </w:pPr>
            <w:r w:rsidRPr="00E22375">
              <w:rPr>
                <w:b/>
                <w:i/>
                <w:lang w:val="en-US"/>
              </w:rPr>
              <w:lastRenderedPageBreak/>
              <w:t>ATTENDEES</w:t>
            </w:r>
          </w:p>
          <w:p w14:paraId="4C975A0E" w14:textId="77777777" w:rsidR="004D183F" w:rsidRPr="00E22375" w:rsidRDefault="004D183F" w:rsidP="004D183F">
            <w:pPr>
              <w:jc w:val="center"/>
              <w:rPr>
                <w:b/>
                <w:i/>
                <w:lang w:val="en-US"/>
              </w:rPr>
            </w:pPr>
            <w:r w:rsidRPr="00E22375">
              <w:rPr>
                <w:b/>
                <w:i/>
                <w:lang w:val="en-US"/>
              </w:rPr>
              <w:t>(by category, e.g. teachers, students, policy makers)</w:t>
            </w:r>
          </w:p>
        </w:tc>
        <w:tc>
          <w:tcPr>
            <w:tcW w:w="4027" w:type="dxa"/>
            <w:vAlign w:val="center"/>
          </w:tcPr>
          <w:p w14:paraId="6566BAA7" w14:textId="77777777" w:rsidR="004D183F" w:rsidRPr="00E22375" w:rsidRDefault="004D183F" w:rsidP="004D183F">
            <w:pPr>
              <w:jc w:val="center"/>
              <w:rPr>
                <w:b/>
                <w:i/>
                <w:lang w:val="en-US"/>
              </w:rPr>
            </w:pPr>
            <w:r w:rsidRPr="00E22375">
              <w:rPr>
                <w:b/>
                <w:i/>
                <w:lang w:val="en-US"/>
              </w:rPr>
              <w:t>DESCRIPTION OF CATEGORY</w:t>
            </w:r>
          </w:p>
        </w:tc>
        <w:tc>
          <w:tcPr>
            <w:tcW w:w="3469" w:type="dxa"/>
            <w:vAlign w:val="center"/>
          </w:tcPr>
          <w:p w14:paraId="31138444" w14:textId="77777777" w:rsidR="004D183F" w:rsidRPr="00E22375" w:rsidRDefault="004D183F" w:rsidP="004D183F">
            <w:pPr>
              <w:jc w:val="center"/>
              <w:rPr>
                <w:b/>
                <w:i/>
                <w:lang w:val="en-US"/>
              </w:rPr>
            </w:pPr>
            <w:r w:rsidRPr="00E22375">
              <w:rPr>
                <w:b/>
                <w:i/>
                <w:lang w:val="en-US"/>
              </w:rPr>
              <w:t>NUMBER OF ATTENDEES PER CATEGORY</w:t>
            </w:r>
          </w:p>
        </w:tc>
      </w:tr>
      <w:tr w:rsidR="004D183F" w:rsidRPr="00E22375" w14:paraId="717C602E" w14:textId="77777777" w:rsidTr="004215A6">
        <w:trPr>
          <w:trHeight w:val="287"/>
        </w:trPr>
        <w:tc>
          <w:tcPr>
            <w:tcW w:w="1792" w:type="dxa"/>
            <w:vMerge/>
            <w:vAlign w:val="center"/>
          </w:tcPr>
          <w:p w14:paraId="49D17708" w14:textId="77777777" w:rsidR="004D183F" w:rsidRPr="00E22375" w:rsidRDefault="004D183F" w:rsidP="004D183F">
            <w:pPr>
              <w:rPr>
                <w:b/>
                <w:i/>
                <w:lang w:val="en-US"/>
              </w:rPr>
            </w:pPr>
          </w:p>
        </w:tc>
        <w:tc>
          <w:tcPr>
            <w:tcW w:w="4027" w:type="dxa"/>
          </w:tcPr>
          <w:p w14:paraId="03D04833" w14:textId="77777777" w:rsidR="004D183F" w:rsidRPr="00E22375" w:rsidRDefault="004D183F" w:rsidP="004D183F">
            <w:pPr>
              <w:rPr>
                <w:lang w:val="en-US"/>
              </w:rPr>
            </w:pPr>
            <w:r>
              <w:rPr>
                <w:lang w:val="en-US"/>
              </w:rPr>
              <w:t>Undergraduate and graduate students</w:t>
            </w:r>
          </w:p>
        </w:tc>
        <w:tc>
          <w:tcPr>
            <w:tcW w:w="3469" w:type="dxa"/>
          </w:tcPr>
          <w:p w14:paraId="686E7B48" w14:textId="77777777" w:rsidR="004D183F" w:rsidRPr="00E22375" w:rsidRDefault="004D183F" w:rsidP="004D183F">
            <w:pPr>
              <w:rPr>
                <w:lang w:val="en-US"/>
              </w:rPr>
            </w:pPr>
            <w:r>
              <w:rPr>
                <w:lang w:val="en-US"/>
              </w:rPr>
              <w:t>71</w:t>
            </w:r>
          </w:p>
        </w:tc>
      </w:tr>
      <w:tr w:rsidR="004215A6" w:rsidRPr="00E22375" w14:paraId="7EB98EC1" w14:textId="77777777" w:rsidTr="004215A6">
        <w:trPr>
          <w:trHeight w:val="635"/>
        </w:trPr>
        <w:tc>
          <w:tcPr>
            <w:tcW w:w="1792" w:type="dxa"/>
            <w:vMerge/>
            <w:vAlign w:val="center"/>
          </w:tcPr>
          <w:p w14:paraId="4B82BB8C" w14:textId="77777777" w:rsidR="004215A6" w:rsidRPr="00E22375" w:rsidRDefault="004215A6" w:rsidP="004D183F">
            <w:pPr>
              <w:rPr>
                <w:b/>
                <w:i/>
                <w:lang w:val="en-US"/>
              </w:rPr>
            </w:pPr>
          </w:p>
        </w:tc>
        <w:tc>
          <w:tcPr>
            <w:tcW w:w="4027" w:type="dxa"/>
          </w:tcPr>
          <w:p w14:paraId="7161C6FE" w14:textId="77777777" w:rsidR="004215A6" w:rsidRPr="00E22375" w:rsidRDefault="004215A6" w:rsidP="004D183F">
            <w:pPr>
              <w:rPr>
                <w:lang w:val="en-US"/>
              </w:rPr>
            </w:pPr>
          </w:p>
        </w:tc>
        <w:tc>
          <w:tcPr>
            <w:tcW w:w="3469" w:type="dxa"/>
          </w:tcPr>
          <w:p w14:paraId="4F1BF602" w14:textId="77777777" w:rsidR="004215A6" w:rsidRPr="00E22375" w:rsidRDefault="004215A6" w:rsidP="004D183F">
            <w:pPr>
              <w:rPr>
                <w:lang w:val="en-US"/>
              </w:rPr>
            </w:pPr>
          </w:p>
        </w:tc>
      </w:tr>
      <w:tr w:rsidR="004D183F" w:rsidRPr="00E22375" w14:paraId="5C327677" w14:textId="77777777" w:rsidTr="004215A6">
        <w:trPr>
          <w:trHeight w:val="287"/>
        </w:trPr>
        <w:tc>
          <w:tcPr>
            <w:tcW w:w="1792" w:type="dxa"/>
            <w:vMerge/>
            <w:vAlign w:val="center"/>
          </w:tcPr>
          <w:p w14:paraId="4049220E" w14:textId="77777777" w:rsidR="004D183F" w:rsidRPr="00E22375" w:rsidRDefault="004D183F" w:rsidP="004D183F">
            <w:pPr>
              <w:rPr>
                <w:b/>
                <w:i/>
                <w:lang w:val="en-US"/>
              </w:rPr>
            </w:pPr>
          </w:p>
        </w:tc>
        <w:tc>
          <w:tcPr>
            <w:tcW w:w="4027" w:type="dxa"/>
          </w:tcPr>
          <w:p w14:paraId="50AC419C" w14:textId="77777777" w:rsidR="004D183F" w:rsidRPr="00E22375" w:rsidRDefault="004D183F" w:rsidP="004D183F">
            <w:pPr>
              <w:spacing w:after="0"/>
              <w:jc w:val="right"/>
              <w:rPr>
                <w:b/>
                <w:i/>
                <w:lang w:val="en-US"/>
              </w:rPr>
            </w:pPr>
            <w:r w:rsidRPr="00E22375">
              <w:rPr>
                <w:b/>
                <w:i/>
                <w:lang w:val="en-US"/>
              </w:rPr>
              <w:t>TOTAL NUMBER OF ATTENDEES</w:t>
            </w:r>
          </w:p>
        </w:tc>
        <w:tc>
          <w:tcPr>
            <w:tcW w:w="3469" w:type="dxa"/>
          </w:tcPr>
          <w:p w14:paraId="7B5DE54B" w14:textId="77777777" w:rsidR="004D183F" w:rsidRPr="00E22375" w:rsidRDefault="004D183F" w:rsidP="004D183F">
            <w:pPr>
              <w:jc w:val="right"/>
              <w:rPr>
                <w:b/>
                <w:i/>
                <w:lang w:val="en-US"/>
              </w:rPr>
            </w:pPr>
            <w:r>
              <w:rPr>
                <w:b/>
                <w:i/>
                <w:lang w:val="en-US"/>
              </w:rPr>
              <w:t>71</w:t>
            </w:r>
          </w:p>
        </w:tc>
      </w:tr>
    </w:tbl>
    <w:p w14:paraId="3357AB40" w14:textId="77777777" w:rsidR="00AB5B0C" w:rsidRPr="006519A2" w:rsidRDefault="00AB5B0C" w:rsidP="006519A2">
      <w:pPr>
        <w:widowControl w:val="0"/>
        <w:autoSpaceDE w:val="0"/>
        <w:autoSpaceDN w:val="0"/>
        <w:adjustRightInd w:val="0"/>
        <w:spacing w:after="0" w:line="240" w:lineRule="auto"/>
        <w:jc w:val="both"/>
        <w:rPr>
          <w:rFonts w:cs="Times New Roman"/>
          <w:color w:val="000000"/>
          <w:sz w:val="24"/>
          <w:szCs w:val="24"/>
          <w:lang w:val="en-US"/>
        </w:rPr>
      </w:pPr>
    </w:p>
    <w:p w14:paraId="0111FE41" w14:textId="5F7F5F4F" w:rsidR="009B4948" w:rsidRPr="009B4948" w:rsidRDefault="00183227" w:rsidP="00846627">
      <w:pPr>
        <w:pStyle w:val="Heading2"/>
        <w:keepLines w:val="0"/>
        <w:numPr>
          <w:ilvl w:val="1"/>
          <w:numId w:val="0"/>
        </w:numPr>
        <w:tabs>
          <w:tab w:val="num" w:pos="576"/>
        </w:tabs>
        <w:spacing w:before="240" w:after="240" w:line="240" w:lineRule="auto"/>
        <w:ind w:left="576" w:hanging="576"/>
        <w:jc w:val="both"/>
      </w:pPr>
      <w:bookmarkStart w:id="24" w:name="_Toc315302620"/>
      <w:r>
        <w:lastRenderedPageBreak/>
        <w:t>2</w:t>
      </w:r>
      <w:r w:rsidR="009B4948">
        <w:t xml:space="preserve">.3 </w:t>
      </w:r>
      <w:r w:rsidR="009B4948" w:rsidRPr="009B4948">
        <w:t>National Level Implementation Activities</w:t>
      </w:r>
      <w:bookmarkEnd w:id="24"/>
    </w:p>
    <w:p w14:paraId="3FAB8A88" w14:textId="69AE6F84" w:rsidR="009B4948" w:rsidRPr="000460C1" w:rsidRDefault="009B4948" w:rsidP="00846627">
      <w:pPr>
        <w:widowControl w:val="0"/>
        <w:autoSpaceDE w:val="0"/>
        <w:autoSpaceDN w:val="0"/>
        <w:adjustRightInd w:val="0"/>
        <w:spacing w:after="0" w:line="240" w:lineRule="auto"/>
        <w:jc w:val="both"/>
        <w:rPr>
          <w:rFonts w:cs="Times New Roman"/>
          <w:color w:val="000000"/>
          <w:sz w:val="24"/>
          <w:szCs w:val="24"/>
          <w:lang w:val="en-US"/>
        </w:rPr>
      </w:pPr>
      <w:r w:rsidRPr="000460C1">
        <w:rPr>
          <w:rFonts w:cs="Times New Roman"/>
          <w:color w:val="000000"/>
          <w:sz w:val="24"/>
          <w:szCs w:val="24"/>
          <w:lang w:val="en-US"/>
        </w:rPr>
        <w:t>National training activities include</w:t>
      </w:r>
      <w:r w:rsidR="005848F5" w:rsidRPr="000460C1">
        <w:rPr>
          <w:rFonts w:cs="Times New Roman"/>
          <w:color w:val="000000"/>
          <w:sz w:val="24"/>
          <w:szCs w:val="24"/>
          <w:lang w:val="en-US"/>
        </w:rPr>
        <w:t>d</w:t>
      </w:r>
      <w:r w:rsidRPr="000460C1">
        <w:rPr>
          <w:rFonts w:cs="Times New Roman"/>
          <w:color w:val="000000"/>
          <w:sz w:val="24"/>
          <w:szCs w:val="24"/>
          <w:lang w:val="en-US"/>
        </w:rPr>
        <w:t>:</w:t>
      </w:r>
    </w:p>
    <w:p w14:paraId="67AC8A26" w14:textId="2892083B" w:rsidR="009B4948" w:rsidRPr="000460C1" w:rsidRDefault="009B4948" w:rsidP="00CC5955">
      <w:pPr>
        <w:pStyle w:val="ListParagraph"/>
        <w:widowControl w:val="0"/>
        <w:numPr>
          <w:ilvl w:val="0"/>
          <w:numId w:val="3"/>
        </w:numPr>
        <w:autoSpaceDE w:val="0"/>
        <w:autoSpaceDN w:val="0"/>
        <w:adjustRightInd w:val="0"/>
        <w:spacing w:after="0" w:line="240" w:lineRule="auto"/>
        <w:jc w:val="both"/>
        <w:rPr>
          <w:rFonts w:cs="Times New Roman"/>
          <w:sz w:val="24"/>
          <w:szCs w:val="24"/>
          <w:lang w:val="en-US"/>
        </w:rPr>
      </w:pPr>
      <w:r w:rsidRPr="000460C1">
        <w:rPr>
          <w:rFonts w:cs="Times New Roman"/>
          <w:sz w:val="24"/>
          <w:szCs w:val="24"/>
          <w:lang w:val="en-US"/>
        </w:rPr>
        <w:t xml:space="preserve">Workshops on a national level like demonstrations, training activities and enquiry workshops </w:t>
      </w:r>
      <w:r w:rsidR="00F863BE" w:rsidRPr="000460C1">
        <w:rPr>
          <w:rFonts w:cs="Times New Roman"/>
          <w:sz w:val="24"/>
          <w:szCs w:val="24"/>
          <w:lang w:val="en-US"/>
        </w:rPr>
        <w:t>were organized and were</w:t>
      </w:r>
      <w:r w:rsidRPr="000460C1">
        <w:rPr>
          <w:rFonts w:cs="Times New Roman"/>
          <w:sz w:val="24"/>
          <w:szCs w:val="24"/>
          <w:lang w:val="en-US"/>
        </w:rPr>
        <w:t xml:space="preserve"> open to teachers, experts, career counsellors and educators.</w:t>
      </w:r>
    </w:p>
    <w:p w14:paraId="27D73753" w14:textId="77777777" w:rsidR="009B4948" w:rsidRDefault="009B4948" w:rsidP="00846627">
      <w:pPr>
        <w:widowControl w:val="0"/>
        <w:autoSpaceDE w:val="0"/>
        <w:autoSpaceDN w:val="0"/>
        <w:adjustRightInd w:val="0"/>
        <w:spacing w:after="0" w:line="240" w:lineRule="auto"/>
        <w:jc w:val="both"/>
        <w:rPr>
          <w:rFonts w:ascii="Times New Roman" w:hAnsi="Times New Roman" w:cs="Times New Roman"/>
          <w:sz w:val="24"/>
          <w:szCs w:val="24"/>
          <w:lang w:val="en-US"/>
        </w:rPr>
      </w:pPr>
    </w:p>
    <w:p w14:paraId="40DA8379" w14:textId="6C744096" w:rsidR="008E5CC1" w:rsidRPr="00C9329B" w:rsidRDefault="008E5CC1" w:rsidP="008E5CC1">
      <w:pPr>
        <w:widowControl w:val="0"/>
        <w:autoSpaceDE w:val="0"/>
        <w:autoSpaceDN w:val="0"/>
        <w:adjustRightInd w:val="0"/>
        <w:spacing w:after="0" w:line="240" w:lineRule="auto"/>
        <w:jc w:val="both"/>
        <w:rPr>
          <w:rFonts w:cs="Times New Roman"/>
          <w:b/>
          <w:color w:val="1F497D" w:themeColor="text2"/>
          <w:sz w:val="24"/>
          <w:szCs w:val="24"/>
          <w:lang w:val="en-US"/>
        </w:rPr>
      </w:pPr>
      <w:r w:rsidRPr="00C9329B">
        <w:rPr>
          <w:rFonts w:cs="Times New Roman"/>
          <w:b/>
          <w:color w:val="1F497D" w:themeColor="text2"/>
          <w:sz w:val="24"/>
          <w:szCs w:val="24"/>
          <w:lang w:val="en-US"/>
        </w:rPr>
        <w:t>National Implementation Activities in Greece</w:t>
      </w:r>
    </w:p>
    <w:p w14:paraId="1C104F6A" w14:textId="77777777" w:rsidR="00764EAE" w:rsidRPr="00946A6B" w:rsidRDefault="00764EAE" w:rsidP="00764EAE">
      <w:pPr>
        <w:pStyle w:val="Heading3"/>
        <w:keepLines w:val="0"/>
        <w:numPr>
          <w:ilvl w:val="2"/>
          <w:numId w:val="0"/>
        </w:numPr>
        <w:tabs>
          <w:tab w:val="num" w:pos="862"/>
        </w:tabs>
        <w:spacing w:before="240" w:after="60" w:line="240" w:lineRule="auto"/>
        <w:rPr>
          <w:rFonts w:ascii="Times New Roman" w:hAnsi="Times New Roman" w:cs="Times New Roman"/>
          <w:b w:val="0"/>
          <w:i/>
          <w:sz w:val="24"/>
          <w:szCs w:val="24"/>
        </w:rPr>
      </w:pPr>
      <w:bookmarkStart w:id="25" w:name="_Toc315302621"/>
      <w:r w:rsidRPr="00946A6B">
        <w:rPr>
          <w:rFonts w:ascii="Times New Roman" w:hAnsi="Times New Roman" w:cs="Times New Roman"/>
          <w:b w:val="0"/>
          <w:i/>
          <w:sz w:val="24"/>
          <w:szCs w:val="24"/>
        </w:rPr>
        <w:t xml:space="preserve">Digiskills workshop in </w:t>
      </w:r>
      <w:r>
        <w:rPr>
          <w:rFonts w:ascii="Times New Roman" w:hAnsi="Times New Roman" w:cs="Times New Roman"/>
          <w:b w:val="0"/>
          <w:i/>
          <w:sz w:val="24"/>
          <w:szCs w:val="24"/>
        </w:rPr>
        <w:t>Athens:</w:t>
      </w:r>
      <w:r w:rsidRPr="002973E0">
        <w:rPr>
          <w:b w:val="0"/>
          <w:i/>
          <w:lang w:val="en-US"/>
        </w:rPr>
        <w:t xml:space="preserve"> </w:t>
      </w:r>
      <w:r>
        <w:rPr>
          <w:b w:val="0"/>
          <w:i/>
          <w:lang w:val="en-US"/>
        </w:rPr>
        <w:t>How to use the ODS and DigiSkills Communities</w:t>
      </w:r>
      <w:bookmarkEnd w:id="25"/>
    </w:p>
    <w:tbl>
      <w:tblPr>
        <w:tblW w:w="946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518"/>
        <w:gridCol w:w="6946"/>
      </w:tblGrid>
      <w:tr w:rsidR="00764EAE" w:rsidRPr="00065B6B" w14:paraId="78163000" w14:textId="77777777" w:rsidTr="00764EAE">
        <w:tc>
          <w:tcPr>
            <w:tcW w:w="2518" w:type="dxa"/>
          </w:tcPr>
          <w:p w14:paraId="38C34816" w14:textId="77777777" w:rsidR="00764EAE" w:rsidRDefault="00764EAE" w:rsidP="00764EAE">
            <w:pPr>
              <w:rPr>
                <w:b/>
                <w:i/>
                <w:lang w:val="en-US"/>
              </w:rPr>
            </w:pPr>
            <w:r>
              <w:rPr>
                <w:b/>
                <w:i/>
                <w:lang w:val="en-US"/>
              </w:rPr>
              <w:t>DESCRIPTION OF THE ACTIVITY (Title, country/region/city and short description of the scope of the activity)</w:t>
            </w:r>
          </w:p>
        </w:tc>
        <w:tc>
          <w:tcPr>
            <w:tcW w:w="6946" w:type="dxa"/>
          </w:tcPr>
          <w:p w14:paraId="36B13EC6" w14:textId="77777777" w:rsidR="00764EAE" w:rsidRPr="00914585" w:rsidRDefault="00764EAE" w:rsidP="00764EAE">
            <w:pPr>
              <w:rPr>
                <w:b/>
                <w:lang w:val="en-US"/>
              </w:rPr>
            </w:pPr>
            <w:r w:rsidRPr="00914585">
              <w:rPr>
                <w:b/>
                <w:lang w:val="en-US"/>
              </w:rPr>
              <w:t xml:space="preserve">Greece, </w:t>
            </w:r>
            <w:r>
              <w:rPr>
                <w:b/>
                <w:lang w:val="en-US"/>
              </w:rPr>
              <w:t>Athens</w:t>
            </w:r>
          </w:p>
          <w:p w14:paraId="48C1F00C" w14:textId="77777777" w:rsidR="00764EAE" w:rsidRDefault="00764EAE" w:rsidP="00764EAE">
            <w:pPr>
              <w:rPr>
                <w:lang w:val="en-US"/>
              </w:rPr>
            </w:pPr>
            <w:r w:rsidRPr="008A083A">
              <w:rPr>
                <w:lang w:val="en-US"/>
              </w:rPr>
              <w:t xml:space="preserve">Digiskills workshop took place in </w:t>
            </w:r>
            <w:r>
              <w:rPr>
                <w:lang w:val="en-US"/>
              </w:rPr>
              <w:t xml:space="preserve">Athens, in the National and Kapodisrian University of Athens, Department of Pedagogy, </w:t>
            </w:r>
            <w:r w:rsidRPr="008A083A">
              <w:rPr>
                <w:lang w:val="en-US"/>
              </w:rPr>
              <w:t xml:space="preserve">on </w:t>
            </w:r>
            <w:r>
              <w:rPr>
                <w:lang w:val="en-US"/>
              </w:rPr>
              <w:t>8</w:t>
            </w:r>
            <w:r w:rsidRPr="008A083A">
              <w:rPr>
                <w:lang w:val="en-US"/>
              </w:rPr>
              <w:t>/</w:t>
            </w:r>
            <w:r>
              <w:rPr>
                <w:lang w:val="en-US"/>
              </w:rPr>
              <w:t>10</w:t>
            </w:r>
            <w:r w:rsidRPr="008A083A">
              <w:rPr>
                <w:lang w:val="en-US"/>
              </w:rPr>
              <w:t xml:space="preserve">/2015 at the premises of </w:t>
            </w:r>
            <w:r>
              <w:rPr>
                <w:lang w:val="en-US"/>
              </w:rPr>
              <w:t>Educational Technology Laboratory</w:t>
            </w:r>
            <w:r w:rsidRPr="008A083A">
              <w:rPr>
                <w:lang w:val="en-US"/>
              </w:rPr>
              <w:t>. The event was co-organized by Digiskills and ODS projects</w:t>
            </w:r>
            <w:r>
              <w:rPr>
                <w:lang w:val="en-US"/>
              </w:rPr>
              <w:t>.</w:t>
            </w:r>
          </w:p>
          <w:p w14:paraId="5322C617" w14:textId="77777777" w:rsidR="00764EAE" w:rsidRPr="00045A4C" w:rsidRDefault="00764EAE" w:rsidP="00764EAE">
            <w:pPr>
              <w:rPr>
                <w:b/>
                <w:i/>
                <w:lang w:val="en-US"/>
              </w:rPr>
            </w:pPr>
            <w:r w:rsidRPr="008A083A">
              <w:rPr>
                <w:lang w:val="en-US"/>
              </w:rPr>
              <w:t xml:space="preserve">The event was dedicated to </w:t>
            </w:r>
            <w:r>
              <w:rPr>
                <w:lang w:val="en-US"/>
              </w:rPr>
              <w:t xml:space="preserve">university students, studing pedagogy and preparing to be </w:t>
            </w:r>
            <w:r w:rsidRPr="008A083A">
              <w:rPr>
                <w:lang w:val="en-US"/>
              </w:rPr>
              <w:t>teachers f</w:t>
            </w:r>
            <w:r>
              <w:rPr>
                <w:lang w:val="en-US"/>
              </w:rPr>
              <w:t>or the secondary education</w:t>
            </w:r>
            <w:r w:rsidRPr="008A083A">
              <w:rPr>
                <w:lang w:val="en-US"/>
              </w:rPr>
              <w:t xml:space="preserve">. In the Digiskills workshop the participated </w:t>
            </w:r>
            <w:r>
              <w:rPr>
                <w:lang w:val="en-US"/>
              </w:rPr>
              <w:t xml:space="preserve">students </w:t>
            </w:r>
            <w:r w:rsidRPr="008A083A">
              <w:rPr>
                <w:lang w:val="en-US"/>
              </w:rPr>
              <w:t>registered to Digiskills platform</w:t>
            </w:r>
            <w:r>
              <w:rPr>
                <w:lang w:val="en-US"/>
              </w:rPr>
              <w:t xml:space="preserve"> as well as create communities on the ODS portal and test the factionalities. </w:t>
            </w:r>
          </w:p>
        </w:tc>
      </w:tr>
      <w:tr w:rsidR="00764EAE" w:rsidRPr="00065B6B" w14:paraId="337CF0DD" w14:textId="77777777" w:rsidTr="00764EAE">
        <w:tc>
          <w:tcPr>
            <w:tcW w:w="2518" w:type="dxa"/>
          </w:tcPr>
          <w:p w14:paraId="063C736E" w14:textId="77777777" w:rsidR="00764EAE" w:rsidRPr="00153BAF" w:rsidRDefault="00764EAE" w:rsidP="00764EAE">
            <w:pPr>
              <w:rPr>
                <w:b/>
                <w:i/>
                <w:lang w:val="en-US"/>
              </w:rPr>
            </w:pPr>
            <w:r>
              <w:rPr>
                <w:b/>
                <w:i/>
                <w:lang w:val="en-US"/>
              </w:rPr>
              <w:t>SHORT REPORT AFTER THE REALISATION OF THE ACTIVITY (mainly the conclusions – resolution of the activity)</w:t>
            </w:r>
          </w:p>
        </w:tc>
        <w:tc>
          <w:tcPr>
            <w:tcW w:w="6946" w:type="dxa"/>
          </w:tcPr>
          <w:p w14:paraId="5824E726" w14:textId="77777777" w:rsidR="00764EAE" w:rsidRPr="00065B6B" w:rsidRDefault="00764EAE" w:rsidP="00764EAE">
            <w:pPr>
              <w:spacing w:after="0" w:line="240" w:lineRule="auto"/>
              <w:rPr>
                <w:rFonts w:cs="Tahoma"/>
                <w:color w:val="000000" w:themeColor="text1"/>
                <w:lang w:val="en-US"/>
              </w:rPr>
            </w:pPr>
            <w:r w:rsidRPr="00065B6B">
              <w:rPr>
                <w:rFonts w:cs="Tahoma"/>
                <w:color w:val="000000" w:themeColor="text1"/>
                <w:lang w:val="en-US"/>
              </w:rPr>
              <w:t xml:space="preserve">At the end of the workshop the participated </w:t>
            </w:r>
            <w:r>
              <w:rPr>
                <w:rFonts w:cs="Tahoma"/>
                <w:color w:val="000000" w:themeColor="text1"/>
                <w:lang w:val="en-US"/>
              </w:rPr>
              <w:t>students</w:t>
            </w:r>
            <w:r w:rsidRPr="00065B6B">
              <w:rPr>
                <w:rFonts w:cs="Tahoma"/>
                <w:color w:val="000000" w:themeColor="text1"/>
                <w:lang w:val="en-US"/>
              </w:rPr>
              <w:t xml:space="preserve"> filed the evaluation questionnaire for DigiSkills. The results showed that:</w:t>
            </w:r>
          </w:p>
          <w:p w14:paraId="1AC492BF" w14:textId="77777777" w:rsidR="00764EAE" w:rsidRPr="00065B6B" w:rsidRDefault="00764EAE" w:rsidP="00764EAE">
            <w:pPr>
              <w:spacing w:after="0" w:line="240" w:lineRule="auto"/>
              <w:rPr>
                <w:rFonts w:cs="Tahoma"/>
                <w:color w:val="000000"/>
                <w:lang w:val="en-US" w:eastAsia="el-GR"/>
              </w:rPr>
            </w:pPr>
            <w:r>
              <w:rPr>
                <w:rFonts w:cs="Tahoma"/>
                <w:color w:val="000000"/>
                <w:lang w:val="en-US" w:eastAsia="el-GR"/>
              </w:rPr>
              <w:t>45</w:t>
            </w:r>
            <w:r w:rsidRPr="00B85BB8">
              <w:rPr>
                <w:rFonts w:cs="Tahoma"/>
                <w:color w:val="000000"/>
                <w:lang w:val="en-US" w:eastAsia="el-GR"/>
              </w:rPr>
              <w:t>,82%</w:t>
            </w:r>
            <w:r w:rsidRPr="00065B6B">
              <w:rPr>
                <w:rFonts w:cs="Tahoma"/>
                <w:color w:val="000000"/>
                <w:lang w:val="en-US" w:eastAsia="el-GR"/>
              </w:rPr>
              <w:t xml:space="preserve"> somewhat agreed and </w:t>
            </w:r>
            <w:r>
              <w:rPr>
                <w:rFonts w:cs="Tahoma"/>
                <w:color w:val="000000"/>
                <w:lang w:val="en-US" w:eastAsia="el-GR"/>
              </w:rPr>
              <w:t>4</w:t>
            </w:r>
            <w:r w:rsidRPr="00B85BB8">
              <w:rPr>
                <w:rFonts w:cs="Tahoma"/>
                <w:color w:val="000000"/>
                <w:lang w:val="en-US" w:eastAsia="el-GR"/>
              </w:rPr>
              <w:t>5,29%</w:t>
            </w:r>
            <w:r w:rsidRPr="00065B6B">
              <w:rPr>
                <w:rFonts w:cs="Tahoma"/>
                <w:color w:val="000000"/>
                <w:lang w:val="en-US" w:eastAsia="el-GR"/>
              </w:rPr>
              <w:t xml:space="preserve"> strongly agreed that the</w:t>
            </w:r>
            <w:r w:rsidRPr="00B85BB8">
              <w:rPr>
                <w:rFonts w:cs="Tahoma"/>
                <w:color w:val="000000"/>
                <w:lang w:val="en-US" w:eastAsia="el-GR"/>
              </w:rPr>
              <w:t xml:space="preserve"> Best Practice improved </w:t>
            </w:r>
            <w:r w:rsidRPr="00065B6B">
              <w:rPr>
                <w:rFonts w:cs="Tahoma"/>
                <w:color w:val="000000"/>
                <w:lang w:val="en-US" w:eastAsia="el-GR"/>
              </w:rPr>
              <w:t>their</w:t>
            </w:r>
            <w:r w:rsidRPr="00B85BB8">
              <w:rPr>
                <w:rFonts w:cs="Tahoma"/>
                <w:color w:val="000000"/>
                <w:lang w:val="en-US" w:eastAsia="el-GR"/>
              </w:rPr>
              <w:t xml:space="preserve"> ICT skills</w:t>
            </w:r>
          </w:p>
          <w:p w14:paraId="023E591F" w14:textId="77777777" w:rsidR="00764EAE" w:rsidRPr="00065B6B" w:rsidRDefault="00764EAE" w:rsidP="00764EAE">
            <w:pPr>
              <w:spacing w:after="0" w:line="240" w:lineRule="auto"/>
              <w:rPr>
                <w:rFonts w:cs="Tahoma"/>
                <w:color w:val="000000"/>
                <w:lang w:val="en-US" w:eastAsia="el-GR"/>
              </w:rPr>
            </w:pPr>
            <w:r w:rsidRPr="00B85BB8">
              <w:rPr>
                <w:rFonts w:cs="Tahoma"/>
                <w:color w:val="000000"/>
                <w:lang w:val="en-US" w:eastAsia="el-GR"/>
              </w:rPr>
              <w:t>2</w:t>
            </w:r>
            <w:r>
              <w:rPr>
                <w:rFonts w:cs="Tahoma"/>
                <w:color w:val="000000"/>
                <w:lang w:val="en-US" w:eastAsia="el-GR"/>
              </w:rPr>
              <w:t>6</w:t>
            </w:r>
            <w:r w:rsidRPr="00B85BB8">
              <w:rPr>
                <w:rFonts w:cs="Tahoma"/>
                <w:color w:val="000000"/>
                <w:lang w:val="en-US" w:eastAsia="el-GR"/>
              </w:rPr>
              <w:t>,41%</w:t>
            </w:r>
            <w:r w:rsidRPr="00065B6B">
              <w:rPr>
                <w:rFonts w:cs="Tahoma"/>
                <w:color w:val="000000"/>
                <w:lang w:val="en-US" w:eastAsia="el-GR"/>
              </w:rPr>
              <w:t xml:space="preserve"> somewhat agreed and </w:t>
            </w:r>
            <w:r w:rsidRPr="00B85BB8">
              <w:rPr>
                <w:rFonts w:cs="Tahoma"/>
                <w:color w:val="000000"/>
                <w:lang w:val="en-US" w:eastAsia="el-GR"/>
              </w:rPr>
              <w:t>6</w:t>
            </w:r>
            <w:r>
              <w:rPr>
                <w:rFonts w:cs="Tahoma"/>
                <w:color w:val="000000"/>
                <w:lang w:val="en-US" w:eastAsia="el-GR"/>
              </w:rPr>
              <w:t>5</w:t>
            </w:r>
            <w:r w:rsidRPr="00B85BB8">
              <w:rPr>
                <w:rFonts w:cs="Tahoma"/>
                <w:color w:val="000000"/>
                <w:lang w:val="en-US" w:eastAsia="el-GR"/>
              </w:rPr>
              <w:t>,71%</w:t>
            </w:r>
            <w:r w:rsidRPr="00065B6B">
              <w:rPr>
                <w:rFonts w:cs="Tahoma"/>
                <w:color w:val="000000"/>
                <w:lang w:val="en-US" w:eastAsia="el-GR"/>
              </w:rPr>
              <w:t xml:space="preserve"> strongly agreed that they c</w:t>
            </w:r>
            <w:r>
              <w:rPr>
                <w:rFonts w:cs="Tahoma"/>
                <w:color w:val="000000"/>
                <w:lang w:val="en-US" w:eastAsia="el-GR"/>
              </w:rPr>
              <w:t>ould</w:t>
            </w:r>
            <w:r w:rsidRPr="00065B6B">
              <w:rPr>
                <w:rFonts w:cs="Tahoma"/>
                <w:color w:val="000000"/>
                <w:lang w:val="en-US" w:eastAsia="el-GR"/>
              </w:rPr>
              <w:t xml:space="preserve"> </w:t>
            </w:r>
            <w:r>
              <w:rPr>
                <w:rFonts w:cs="Tahoma"/>
                <w:color w:val="000000"/>
                <w:lang w:val="en-US" w:eastAsia="el-GR"/>
              </w:rPr>
              <w:t xml:space="preserve">incorporated the Best practice </w:t>
            </w:r>
            <w:r w:rsidRPr="00B85BB8">
              <w:rPr>
                <w:rFonts w:cs="Tahoma"/>
                <w:color w:val="000000"/>
                <w:lang w:val="en-US" w:eastAsia="el-GR"/>
              </w:rPr>
              <w:t xml:space="preserve">in the framework of </w:t>
            </w:r>
            <w:r w:rsidRPr="00065B6B">
              <w:rPr>
                <w:rFonts w:cs="Tahoma"/>
                <w:color w:val="000000"/>
                <w:lang w:val="en-US" w:eastAsia="el-GR"/>
              </w:rPr>
              <w:t xml:space="preserve">their </w:t>
            </w:r>
            <w:r w:rsidRPr="00B85BB8">
              <w:rPr>
                <w:rFonts w:cs="Tahoma"/>
                <w:color w:val="000000"/>
                <w:lang w:val="en-US" w:eastAsia="el-GR"/>
              </w:rPr>
              <w:t>every day professional activity</w:t>
            </w:r>
          </w:p>
          <w:p w14:paraId="2CEDA26D" w14:textId="77777777" w:rsidR="00764EAE" w:rsidRPr="00045A4C" w:rsidRDefault="00764EAE" w:rsidP="00764EAE">
            <w:pPr>
              <w:spacing w:after="0" w:line="240" w:lineRule="auto"/>
              <w:rPr>
                <w:rFonts w:cs="Tahoma"/>
                <w:lang w:val="en-US"/>
              </w:rPr>
            </w:pPr>
            <w:r>
              <w:rPr>
                <w:rFonts w:cs="Tahoma"/>
                <w:color w:val="000000"/>
                <w:lang w:val="en-US" w:eastAsia="el-GR"/>
              </w:rPr>
              <w:t>2</w:t>
            </w:r>
            <w:r w:rsidRPr="00B85BB8">
              <w:rPr>
                <w:rFonts w:cs="Tahoma"/>
                <w:color w:val="000000"/>
                <w:lang w:val="en-US" w:eastAsia="el-GR"/>
              </w:rPr>
              <w:t>5,2</w:t>
            </w:r>
            <w:r>
              <w:rPr>
                <w:rFonts w:cs="Tahoma"/>
                <w:color w:val="000000"/>
                <w:lang w:val="en-US" w:eastAsia="el-GR"/>
              </w:rPr>
              <w:t>3</w:t>
            </w:r>
            <w:r w:rsidRPr="00B85BB8">
              <w:rPr>
                <w:rFonts w:cs="Tahoma"/>
                <w:color w:val="000000"/>
                <w:lang w:val="en-US" w:eastAsia="el-GR"/>
              </w:rPr>
              <w:t>%</w:t>
            </w:r>
            <w:r w:rsidRPr="00065B6B">
              <w:rPr>
                <w:rFonts w:cs="Tahoma"/>
                <w:color w:val="000000"/>
                <w:lang w:val="en-US" w:eastAsia="el-GR"/>
              </w:rPr>
              <w:t xml:space="preserve"> somewhat agreed and </w:t>
            </w:r>
            <w:r>
              <w:rPr>
                <w:rFonts w:cs="Tahoma"/>
                <w:color w:val="000000"/>
                <w:lang w:val="en-US" w:eastAsia="el-GR"/>
              </w:rPr>
              <w:t>63</w:t>
            </w:r>
            <w:r w:rsidRPr="00B85BB8">
              <w:rPr>
                <w:rFonts w:cs="Tahoma"/>
                <w:color w:val="000000"/>
                <w:lang w:val="en-US" w:eastAsia="el-GR"/>
              </w:rPr>
              <w:t>,</w:t>
            </w:r>
            <w:r>
              <w:rPr>
                <w:rFonts w:cs="Tahoma"/>
                <w:color w:val="000000"/>
                <w:lang w:val="en-US" w:eastAsia="el-GR"/>
              </w:rPr>
              <w:t>7</w:t>
            </w:r>
            <w:r w:rsidRPr="00B85BB8">
              <w:rPr>
                <w:rFonts w:cs="Tahoma"/>
                <w:color w:val="000000"/>
                <w:lang w:val="en-US" w:eastAsia="el-GR"/>
              </w:rPr>
              <w:t>2%</w:t>
            </w:r>
            <w:r w:rsidRPr="00065B6B">
              <w:rPr>
                <w:rFonts w:cs="Tahoma"/>
                <w:color w:val="000000"/>
                <w:lang w:val="en-US" w:eastAsia="el-GR"/>
              </w:rPr>
              <w:t xml:space="preserve"> strongly agreed that they </w:t>
            </w:r>
            <w:r w:rsidRPr="00B85BB8">
              <w:rPr>
                <w:rFonts w:cs="Tahoma"/>
                <w:color w:val="000000"/>
                <w:lang w:val="en-US" w:eastAsia="el-GR"/>
              </w:rPr>
              <w:t xml:space="preserve">will recommend the Best Practice in the framework of Digiskills to </w:t>
            </w:r>
            <w:r w:rsidRPr="00065B6B">
              <w:rPr>
                <w:rFonts w:cs="Tahoma"/>
                <w:color w:val="000000"/>
                <w:lang w:val="en-US" w:eastAsia="el-GR"/>
              </w:rPr>
              <w:t>their</w:t>
            </w:r>
            <w:r w:rsidRPr="00B85BB8">
              <w:rPr>
                <w:rFonts w:cs="Tahoma"/>
                <w:color w:val="000000"/>
                <w:lang w:val="en-US" w:eastAsia="el-GR"/>
              </w:rPr>
              <w:t xml:space="preserve"> colleagues</w:t>
            </w:r>
          </w:p>
        </w:tc>
      </w:tr>
      <w:tr w:rsidR="00764EAE" w:rsidRPr="00914585" w14:paraId="12F824B8" w14:textId="77777777" w:rsidTr="00764EAE">
        <w:tc>
          <w:tcPr>
            <w:tcW w:w="2518" w:type="dxa"/>
          </w:tcPr>
          <w:p w14:paraId="5B3120C8" w14:textId="77777777" w:rsidR="00764EAE" w:rsidRDefault="00764EAE" w:rsidP="00764EAE">
            <w:pPr>
              <w:rPr>
                <w:b/>
                <w:i/>
                <w:lang w:val="en-US"/>
              </w:rPr>
            </w:pPr>
            <w:r>
              <w:rPr>
                <w:b/>
                <w:i/>
                <w:lang w:val="en-US"/>
              </w:rPr>
              <w:t xml:space="preserve">PHOTOS. Include any photos taken during the activity (You can include them in the box or attach them with the report). Please indicate any rights or credits for the use of the photos. </w:t>
            </w:r>
          </w:p>
        </w:tc>
        <w:tc>
          <w:tcPr>
            <w:tcW w:w="6946" w:type="dxa"/>
          </w:tcPr>
          <w:p w14:paraId="06C371F9" w14:textId="77777777" w:rsidR="00764EAE" w:rsidRPr="00153BAF" w:rsidRDefault="00764EAE" w:rsidP="00764EAE">
            <w:pPr>
              <w:rPr>
                <w:lang w:val="en-US"/>
              </w:rPr>
            </w:pPr>
            <w:r>
              <w:t xml:space="preserve">  </w:t>
            </w:r>
            <w:r>
              <w:rPr>
                <w:rFonts w:eastAsia="Times New Roman" w:cs="Times New Roman"/>
                <w:noProof/>
                <w:lang w:val="en-US"/>
              </w:rPr>
              <w:drawing>
                <wp:inline distT="0" distB="0" distL="0" distR="0" wp14:anchorId="19F7CEB8" wp14:editId="52C215A6">
                  <wp:extent cx="1862667" cy="1399173"/>
                  <wp:effectExtent l="0" t="0" r="0" b="0"/>
                  <wp:docPr id="76" name="Picture 7" descr="00B9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00B9270"/>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1862863" cy="1399320"/>
                          </a:xfrm>
                          <a:prstGeom prst="rect">
                            <a:avLst/>
                          </a:prstGeom>
                          <a:noFill/>
                          <a:ln>
                            <a:noFill/>
                          </a:ln>
                        </pic:spPr>
                      </pic:pic>
                    </a:graphicData>
                  </a:graphic>
                </wp:inline>
              </w:drawing>
            </w:r>
            <w:r>
              <w:rPr>
                <w:rFonts w:eastAsia="Times New Roman" w:cs="Times New Roman"/>
              </w:rPr>
              <w:t xml:space="preserve"> </w:t>
            </w:r>
            <w:r>
              <w:rPr>
                <w:rFonts w:eastAsia="Times New Roman" w:cs="Times New Roman"/>
                <w:noProof/>
                <w:lang w:val="en-US"/>
              </w:rPr>
              <w:drawing>
                <wp:inline distT="0" distB="0" distL="0" distR="0" wp14:anchorId="7AC572F8" wp14:editId="03D882FE">
                  <wp:extent cx="1893587" cy="1422400"/>
                  <wp:effectExtent l="0" t="0" r="11430" b="0"/>
                  <wp:docPr id="77" name="Picture 10" descr="00B9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00B9170"/>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1893903" cy="1422637"/>
                          </a:xfrm>
                          <a:prstGeom prst="rect">
                            <a:avLst/>
                          </a:prstGeom>
                          <a:noFill/>
                          <a:ln>
                            <a:noFill/>
                          </a:ln>
                        </pic:spPr>
                      </pic:pic>
                    </a:graphicData>
                  </a:graphic>
                </wp:inline>
              </w:drawing>
            </w:r>
            <w:r>
              <w:rPr>
                <w:rFonts w:eastAsia="Times New Roman" w:cs="Times New Roman"/>
              </w:rPr>
              <w:t xml:space="preserve"> </w:t>
            </w:r>
            <w:r>
              <w:rPr>
                <w:rFonts w:eastAsia="Times New Roman" w:cs="Times New Roman"/>
                <w:noProof/>
                <w:lang w:val="en-US"/>
              </w:rPr>
              <w:lastRenderedPageBreak/>
              <w:drawing>
                <wp:inline distT="0" distB="0" distL="0" distR="0" wp14:anchorId="2425F728" wp14:editId="5F878BCD">
                  <wp:extent cx="2209800" cy="1532095"/>
                  <wp:effectExtent l="0" t="0" r="0" b="0"/>
                  <wp:docPr id="78" name="Picture 13" descr="00B9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00B9120"/>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2210348" cy="1532475"/>
                          </a:xfrm>
                          <a:prstGeom prst="rect">
                            <a:avLst/>
                          </a:prstGeom>
                          <a:noFill/>
                          <a:ln>
                            <a:noFill/>
                          </a:ln>
                        </pic:spPr>
                      </pic:pic>
                    </a:graphicData>
                  </a:graphic>
                </wp:inline>
              </w:drawing>
            </w:r>
            <w:r>
              <w:rPr>
                <w:rFonts w:eastAsia="Times New Roman" w:cs="Times New Roman"/>
              </w:rPr>
              <w:t xml:space="preserve"> </w:t>
            </w:r>
            <w:r>
              <w:rPr>
                <w:rFonts w:eastAsia="Times New Roman" w:cs="Times New Roman"/>
                <w:noProof/>
                <w:lang w:val="en-US"/>
              </w:rPr>
              <w:drawing>
                <wp:inline distT="0" distB="0" distL="0" distR="0" wp14:anchorId="6E0B223E" wp14:editId="3C2D9E82">
                  <wp:extent cx="1642533" cy="1539875"/>
                  <wp:effectExtent l="0" t="0" r="8890" b="9525"/>
                  <wp:docPr id="79" name="Picture 16" descr="00B9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00B9110"/>
                          <pic:cNvPicPr>
                            <a:picLocks noChangeAspect="1" noChangeArrowheads="1"/>
                          </pic:cNvPicPr>
                        </pic:nvPicPr>
                        <pic:blipFill rotWithShape="1">
                          <a:blip r:embed="rId66">
                            <a:extLst>
                              <a:ext uri="{28A0092B-C50C-407E-A947-70E740481C1C}">
                                <a14:useLocalDpi xmlns:a14="http://schemas.microsoft.com/office/drawing/2010/main" val="0"/>
                              </a:ext>
                            </a:extLst>
                          </a:blip>
                          <a:srcRect t="24222"/>
                          <a:stretch/>
                        </pic:blipFill>
                        <pic:spPr bwMode="auto">
                          <a:xfrm>
                            <a:off x="0" y="0"/>
                            <a:ext cx="1643688" cy="1540958"/>
                          </a:xfrm>
                          <a:prstGeom prst="rect">
                            <a:avLst/>
                          </a:prstGeom>
                          <a:noFill/>
                          <a:ln>
                            <a:noFill/>
                          </a:ln>
                          <a:extLst>
                            <a:ext uri="{53640926-AAD7-44d8-BBD7-CCE9431645EC}">
                              <a14:shadowObscured xmlns:a14="http://schemas.microsoft.com/office/drawing/2010/main"/>
                            </a:ext>
                          </a:extLst>
                        </pic:spPr>
                      </pic:pic>
                    </a:graphicData>
                  </a:graphic>
                </wp:inline>
              </w:drawing>
            </w:r>
          </w:p>
        </w:tc>
      </w:tr>
    </w:tbl>
    <w:tbl>
      <w:tblPr>
        <w:tblpPr w:leftFromText="180" w:rightFromText="180" w:vertAnchor="text" w:horzAnchor="margin" w:tblpY="367"/>
        <w:tblW w:w="946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809"/>
        <w:gridCol w:w="4111"/>
        <w:gridCol w:w="3544"/>
      </w:tblGrid>
      <w:tr w:rsidR="00764EAE" w:rsidRPr="00065B6B" w14:paraId="745A2590" w14:textId="77777777" w:rsidTr="00764EAE">
        <w:trPr>
          <w:trHeight w:val="287"/>
        </w:trPr>
        <w:tc>
          <w:tcPr>
            <w:tcW w:w="1809" w:type="dxa"/>
            <w:vMerge w:val="restart"/>
            <w:vAlign w:val="center"/>
          </w:tcPr>
          <w:p w14:paraId="54A5505A" w14:textId="77777777" w:rsidR="00764EAE" w:rsidRDefault="00764EAE" w:rsidP="00764EAE">
            <w:pPr>
              <w:jc w:val="center"/>
              <w:rPr>
                <w:b/>
                <w:i/>
                <w:lang w:val="en-US"/>
              </w:rPr>
            </w:pPr>
            <w:r>
              <w:rPr>
                <w:b/>
                <w:i/>
                <w:lang w:val="en-US"/>
              </w:rPr>
              <w:lastRenderedPageBreak/>
              <w:t>ATTENDEES</w:t>
            </w:r>
          </w:p>
          <w:p w14:paraId="65087EA9" w14:textId="77777777" w:rsidR="00764EAE" w:rsidRPr="006539DC" w:rsidRDefault="00764EAE" w:rsidP="00764EAE">
            <w:pPr>
              <w:jc w:val="center"/>
              <w:rPr>
                <w:b/>
                <w:i/>
                <w:lang w:val="en-US"/>
              </w:rPr>
            </w:pPr>
            <w:r>
              <w:rPr>
                <w:b/>
                <w:i/>
                <w:lang w:val="en-US"/>
              </w:rPr>
              <w:t>(by category, e.g. teachers, students, policy makers)</w:t>
            </w:r>
          </w:p>
        </w:tc>
        <w:tc>
          <w:tcPr>
            <w:tcW w:w="4111" w:type="dxa"/>
            <w:vAlign w:val="center"/>
          </w:tcPr>
          <w:p w14:paraId="11EFFDCD" w14:textId="77777777" w:rsidR="00764EAE" w:rsidRPr="006539DC" w:rsidRDefault="00764EAE" w:rsidP="00764EAE">
            <w:pPr>
              <w:jc w:val="center"/>
              <w:rPr>
                <w:b/>
                <w:i/>
                <w:lang w:val="en-US"/>
              </w:rPr>
            </w:pPr>
            <w:r w:rsidRPr="006539DC">
              <w:rPr>
                <w:b/>
                <w:i/>
                <w:lang w:val="en-US"/>
              </w:rPr>
              <w:t>DESCRIPTION OF CATEGORY</w:t>
            </w:r>
          </w:p>
        </w:tc>
        <w:tc>
          <w:tcPr>
            <w:tcW w:w="3544" w:type="dxa"/>
            <w:vAlign w:val="center"/>
          </w:tcPr>
          <w:p w14:paraId="3EE8643C" w14:textId="77777777" w:rsidR="00764EAE" w:rsidRPr="006539DC" w:rsidRDefault="00764EAE" w:rsidP="00764EAE">
            <w:pPr>
              <w:jc w:val="center"/>
              <w:rPr>
                <w:b/>
                <w:i/>
                <w:lang w:val="en-US"/>
              </w:rPr>
            </w:pPr>
            <w:r w:rsidRPr="006539DC">
              <w:rPr>
                <w:b/>
                <w:i/>
                <w:lang w:val="en-US"/>
              </w:rPr>
              <w:t>NUMBER</w:t>
            </w:r>
            <w:r>
              <w:rPr>
                <w:b/>
                <w:i/>
                <w:lang w:val="en-US"/>
              </w:rPr>
              <w:t xml:space="preserve"> OF ATTENDEES PER CATEGORY</w:t>
            </w:r>
          </w:p>
        </w:tc>
      </w:tr>
      <w:tr w:rsidR="00764EAE" w:rsidRPr="00914585" w14:paraId="48C2C8C6" w14:textId="77777777" w:rsidTr="00764EAE">
        <w:trPr>
          <w:trHeight w:val="287"/>
        </w:trPr>
        <w:tc>
          <w:tcPr>
            <w:tcW w:w="1809" w:type="dxa"/>
            <w:vMerge/>
            <w:vAlign w:val="center"/>
          </w:tcPr>
          <w:p w14:paraId="4160085D" w14:textId="77777777" w:rsidR="00764EAE" w:rsidRDefault="00764EAE" w:rsidP="00764EAE">
            <w:pPr>
              <w:rPr>
                <w:b/>
                <w:i/>
                <w:lang w:val="en-US"/>
              </w:rPr>
            </w:pPr>
          </w:p>
        </w:tc>
        <w:tc>
          <w:tcPr>
            <w:tcW w:w="4111" w:type="dxa"/>
          </w:tcPr>
          <w:p w14:paraId="1C2DA5CA" w14:textId="77777777" w:rsidR="00764EAE" w:rsidRDefault="00764EAE" w:rsidP="00764EAE">
            <w:pPr>
              <w:rPr>
                <w:lang w:val="en-US"/>
              </w:rPr>
            </w:pPr>
            <w:r>
              <w:rPr>
                <w:lang w:val="en-US"/>
              </w:rPr>
              <w:t>University Students</w:t>
            </w:r>
          </w:p>
        </w:tc>
        <w:tc>
          <w:tcPr>
            <w:tcW w:w="3544" w:type="dxa"/>
          </w:tcPr>
          <w:p w14:paraId="1E3DED3C" w14:textId="77777777" w:rsidR="00764EAE" w:rsidRDefault="00764EAE" w:rsidP="00764EAE">
            <w:pPr>
              <w:rPr>
                <w:lang w:val="en-US"/>
              </w:rPr>
            </w:pPr>
            <w:r>
              <w:rPr>
                <w:lang w:val="en-US"/>
              </w:rPr>
              <w:t>130</w:t>
            </w:r>
          </w:p>
        </w:tc>
      </w:tr>
      <w:tr w:rsidR="00261039" w:rsidRPr="00914585" w14:paraId="5DEFA869" w14:textId="77777777" w:rsidTr="00261039">
        <w:trPr>
          <w:trHeight w:val="481"/>
        </w:trPr>
        <w:tc>
          <w:tcPr>
            <w:tcW w:w="1809" w:type="dxa"/>
            <w:vMerge/>
            <w:vAlign w:val="center"/>
          </w:tcPr>
          <w:p w14:paraId="739D33AF" w14:textId="77777777" w:rsidR="00261039" w:rsidRDefault="00261039" w:rsidP="00764EAE">
            <w:pPr>
              <w:rPr>
                <w:b/>
                <w:i/>
                <w:lang w:val="en-US"/>
              </w:rPr>
            </w:pPr>
          </w:p>
        </w:tc>
        <w:tc>
          <w:tcPr>
            <w:tcW w:w="4111" w:type="dxa"/>
          </w:tcPr>
          <w:p w14:paraId="70D4C605" w14:textId="77777777" w:rsidR="00261039" w:rsidRDefault="00261039" w:rsidP="00764EAE">
            <w:pPr>
              <w:rPr>
                <w:lang w:val="en-US"/>
              </w:rPr>
            </w:pPr>
          </w:p>
        </w:tc>
        <w:tc>
          <w:tcPr>
            <w:tcW w:w="3544" w:type="dxa"/>
          </w:tcPr>
          <w:p w14:paraId="2DBD9AFD" w14:textId="77777777" w:rsidR="00261039" w:rsidRDefault="00261039" w:rsidP="00764EAE">
            <w:pPr>
              <w:rPr>
                <w:lang w:val="en-US"/>
              </w:rPr>
            </w:pPr>
          </w:p>
        </w:tc>
      </w:tr>
      <w:tr w:rsidR="00764EAE" w:rsidRPr="00153BAF" w14:paraId="5B4DB9C6" w14:textId="77777777" w:rsidTr="00764EAE">
        <w:trPr>
          <w:trHeight w:val="287"/>
        </w:trPr>
        <w:tc>
          <w:tcPr>
            <w:tcW w:w="1809" w:type="dxa"/>
            <w:vMerge/>
            <w:vAlign w:val="center"/>
          </w:tcPr>
          <w:p w14:paraId="57239E0B" w14:textId="77777777" w:rsidR="00764EAE" w:rsidRDefault="00764EAE" w:rsidP="00764EAE">
            <w:pPr>
              <w:rPr>
                <w:b/>
                <w:i/>
                <w:lang w:val="en-US"/>
              </w:rPr>
            </w:pPr>
          </w:p>
        </w:tc>
        <w:tc>
          <w:tcPr>
            <w:tcW w:w="4111" w:type="dxa"/>
          </w:tcPr>
          <w:p w14:paraId="0C72E04B" w14:textId="77777777" w:rsidR="00764EAE" w:rsidRDefault="00764EAE" w:rsidP="00764EAE">
            <w:pPr>
              <w:spacing w:after="0"/>
              <w:jc w:val="right"/>
              <w:rPr>
                <w:b/>
                <w:i/>
                <w:lang w:val="en-US"/>
              </w:rPr>
            </w:pPr>
            <w:r w:rsidRPr="00605FBE">
              <w:rPr>
                <w:b/>
                <w:i/>
                <w:lang w:val="en-US"/>
              </w:rPr>
              <w:t>TOTAL NUMBER</w:t>
            </w:r>
            <w:r>
              <w:rPr>
                <w:b/>
                <w:i/>
                <w:lang w:val="en-US"/>
              </w:rPr>
              <w:t xml:space="preserve"> OF ATTENDEES</w:t>
            </w:r>
          </w:p>
          <w:p w14:paraId="2E135DFC" w14:textId="77777777" w:rsidR="00764EAE" w:rsidRPr="00605FBE" w:rsidRDefault="00764EAE" w:rsidP="00764EAE">
            <w:pPr>
              <w:spacing w:after="0"/>
              <w:jc w:val="right"/>
              <w:rPr>
                <w:b/>
                <w:i/>
                <w:lang w:val="en-US"/>
              </w:rPr>
            </w:pPr>
          </w:p>
        </w:tc>
        <w:tc>
          <w:tcPr>
            <w:tcW w:w="3544" w:type="dxa"/>
          </w:tcPr>
          <w:p w14:paraId="380963FD" w14:textId="77777777" w:rsidR="00764EAE" w:rsidRPr="00605FBE" w:rsidRDefault="00764EAE" w:rsidP="00764EAE">
            <w:pPr>
              <w:rPr>
                <w:b/>
                <w:i/>
                <w:lang w:val="en-US"/>
              </w:rPr>
            </w:pPr>
            <w:r>
              <w:rPr>
                <w:b/>
                <w:i/>
                <w:lang w:val="en-US"/>
              </w:rPr>
              <w:t>130</w:t>
            </w:r>
          </w:p>
        </w:tc>
      </w:tr>
    </w:tbl>
    <w:p w14:paraId="4FDCCB1A" w14:textId="77777777" w:rsidR="00764EAE" w:rsidRDefault="00764EAE" w:rsidP="00764EAE">
      <w:pPr>
        <w:widowControl w:val="0"/>
        <w:autoSpaceDE w:val="0"/>
        <w:autoSpaceDN w:val="0"/>
        <w:adjustRightInd w:val="0"/>
        <w:spacing w:after="0" w:line="240" w:lineRule="auto"/>
        <w:jc w:val="both"/>
        <w:rPr>
          <w:rFonts w:cs="Times New Roman"/>
          <w:color w:val="000000"/>
          <w:sz w:val="24"/>
          <w:szCs w:val="24"/>
          <w:lang w:val="en-US"/>
        </w:rPr>
      </w:pPr>
    </w:p>
    <w:p w14:paraId="64688D0B" w14:textId="77777777" w:rsidR="00764EAE" w:rsidRDefault="00764EAE" w:rsidP="00764EAE">
      <w:pPr>
        <w:widowControl w:val="0"/>
        <w:autoSpaceDE w:val="0"/>
        <w:autoSpaceDN w:val="0"/>
        <w:adjustRightInd w:val="0"/>
        <w:spacing w:after="0" w:line="240" w:lineRule="auto"/>
        <w:jc w:val="both"/>
        <w:rPr>
          <w:rFonts w:cs="Times New Roman"/>
          <w:color w:val="000000"/>
          <w:sz w:val="24"/>
          <w:szCs w:val="24"/>
          <w:lang w:val="en-US"/>
        </w:rPr>
      </w:pPr>
    </w:p>
    <w:p w14:paraId="7304D946" w14:textId="77777777" w:rsidR="00764EAE" w:rsidRPr="00C9329B" w:rsidRDefault="00764EAE" w:rsidP="008E5CC1">
      <w:pPr>
        <w:widowControl w:val="0"/>
        <w:autoSpaceDE w:val="0"/>
        <w:autoSpaceDN w:val="0"/>
        <w:adjustRightInd w:val="0"/>
        <w:spacing w:after="0" w:line="240" w:lineRule="auto"/>
        <w:jc w:val="both"/>
        <w:rPr>
          <w:rFonts w:cs="Times New Roman"/>
          <w:b/>
          <w:color w:val="1F497D" w:themeColor="text2"/>
          <w:sz w:val="24"/>
          <w:szCs w:val="24"/>
          <w:lang w:val="en-US"/>
        </w:rPr>
      </w:pPr>
    </w:p>
    <w:p w14:paraId="0C0755FD" w14:textId="5C40ADAF" w:rsidR="008E5CC1" w:rsidRPr="00C9329B" w:rsidRDefault="008E5CC1" w:rsidP="008E5CC1">
      <w:pPr>
        <w:widowControl w:val="0"/>
        <w:autoSpaceDE w:val="0"/>
        <w:autoSpaceDN w:val="0"/>
        <w:adjustRightInd w:val="0"/>
        <w:spacing w:after="0" w:line="240" w:lineRule="auto"/>
        <w:jc w:val="both"/>
        <w:rPr>
          <w:rFonts w:cs="Times New Roman"/>
          <w:b/>
          <w:color w:val="1F497D" w:themeColor="text2"/>
          <w:sz w:val="24"/>
          <w:szCs w:val="24"/>
          <w:lang w:val="en-US"/>
        </w:rPr>
      </w:pPr>
      <w:r w:rsidRPr="00C9329B">
        <w:rPr>
          <w:rFonts w:cs="Times New Roman"/>
          <w:b/>
          <w:color w:val="1F497D" w:themeColor="text2"/>
          <w:sz w:val="24"/>
          <w:szCs w:val="24"/>
          <w:lang w:val="en-US"/>
        </w:rPr>
        <w:t>National Implementation Activities in Poland</w:t>
      </w:r>
    </w:p>
    <w:p w14:paraId="610859FE" w14:textId="196314D1" w:rsidR="00CC5955" w:rsidRPr="00886D47" w:rsidRDefault="00CC5955" w:rsidP="00886D47">
      <w:pPr>
        <w:pStyle w:val="Heading3"/>
        <w:keepLines w:val="0"/>
        <w:numPr>
          <w:ilvl w:val="2"/>
          <w:numId w:val="0"/>
        </w:numPr>
        <w:tabs>
          <w:tab w:val="num" w:pos="862"/>
        </w:tabs>
        <w:spacing w:before="240" w:after="60" w:line="240" w:lineRule="auto"/>
        <w:rPr>
          <w:rFonts w:ascii="Times New Roman" w:hAnsi="Times New Roman" w:cs="Times New Roman"/>
          <w:b w:val="0"/>
          <w:i/>
          <w:sz w:val="24"/>
          <w:szCs w:val="24"/>
        </w:rPr>
      </w:pPr>
      <w:bookmarkStart w:id="26" w:name="_Toc315302622"/>
      <w:r w:rsidRPr="00886D47">
        <w:rPr>
          <w:rFonts w:ascii="Times New Roman" w:hAnsi="Times New Roman" w:cs="Times New Roman"/>
          <w:b w:val="0"/>
          <w:i/>
          <w:sz w:val="24"/>
          <w:szCs w:val="24"/>
        </w:rPr>
        <w:t>Online Library Course</w:t>
      </w:r>
      <w:bookmarkEnd w:id="26"/>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676"/>
        <w:gridCol w:w="7612"/>
      </w:tblGrid>
      <w:tr w:rsidR="00886D47" w:rsidRPr="00E22375" w14:paraId="1BFC61B3" w14:textId="77777777" w:rsidTr="00886D47">
        <w:tc>
          <w:tcPr>
            <w:tcW w:w="2250" w:type="dxa"/>
          </w:tcPr>
          <w:p w14:paraId="625F43E8" w14:textId="77777777" w:rsidR="00886D47" w:rsidRPr="00E22375" w:rsidRDefault="00886D47" w:rsidP="00886D47">
            <w:pPr>
              <w:rPr>
                <w:b/>
                <w:i/>
                <w:lang w:val="en-US"/>
              </w:rPr>
            </w:pPr>
            <w:r w:rsidRPr="00E22375">
              <w:rPr>
                <w:b/>
                <w:i/>
                <w:lang w:val="en-US"/>
              </w:rPr>
              <w:t>DESCRIPTION OF THE ACTIVITY (Title, country/region/city and short description of the scope of the activity)</w:t>
            </w:r>
          </w:p>
        </w:tc>
        <w:tc>
          <w:tcPr>
            <w:tcW w:w="7038" w:type="dxa"/>
          </w:tcPr>
          <w:p w14:paraId="2C0303F9" w14:textId="25536DB0" w:rsidR="00886D47" w:rsidRDefault="00886D47" w:rsidP="00886D47">
            <w:pPr>
              <w:spacing w:after="0" w:line="240" w:lineRule="auto"/>
              <w:rPr>
                <w:lang w:val="en-US"/>
              </w:rPr>
            </w:pPr>
            <w:r>
              <w:rPr>
                <w:lang w:val="en-US"/>
              </w:rPr>
              <w:t>Poland/Lublin,  10.2014-01.2015.</w:t>
            </w:r>
          </w:p>
          <w:p w14:paraId="0ABC2EB8" w14:textId="0CA3C9A4" w:rsidR="00886D47" w:rsidRPr="004B2020" w:rsidRDefault="00886D47" w:rsidP="00886D47">
            <w:pPr>
              <w:spacing w:after="0" w:line="240" w:lineRule="auto"/>
              <w:rPr>
                <w:lang w:val="en-GB"/>
              </w:rPr>
            </w:pPr>
            <w:r w:rsidRPr="004B2020">
              <w:rPr>
                <w:lang w:val="en-GB"/>
              </w:rPr>
              <w:t xml:space="preserve">Aim of the course is to offer to first year students an online electronic book about university library and its resources. </w:t>
            </w:r>
          </w:p>
          <w:p w14:paraId="7058F25A" w14:textId="77777777" w:rsidR="00886D47" w:rsidRPr="004B2020" w:rsidRDefault="00886D47" w:rsidP="00886D47">
            <w:pPr>
              <w:spacing w:after="0" w:line="240" w:lineRule="auto"/>
              <w:rPr>
                <w:lang w:val="en-GB"/>
              </w:rPr>
            </w:pPr>
            <w:r w:rsidRPr="004B2020">
              <w:rPr>
                <w:lang w:val="en-GB"/>
              </w:rPr>
              <w:t xml:space="preserve">At the end all students have to pass an online test (there is a pool of 80 questions in total and system is choosing 20 for each student to answer). </w:t>
            </w:r>
          </w:p>
          <w:p w14:paraId="1F5658AA" w14:textId="77777777" w:rsidR="00886D47" w:rsidRPr="004B2020" w:rsidRDefault="00886D47" w:rsidP="00886D47">
            <w:pPr>
              <w:spacing w:after="0" w:line="240" w:lineRule="auto"/>
              <w:rPr>
                <w:lang w:val="en-GB"/>
              </w:rPr>
            </w:pPr>
            <w:r w:rsidRPr="004B2020">
              <w:rPr>
                <w:lang w:val="en-GB"/>
              </w:rPr>
              <w:t>This project allow for:</w:t>
            </w:r>
          </w:p>
          <w:p w14:paraId="4E942FDF" w14:textId="77777777" w:rsidR="00886D47" w:rsidRPr="004B2020" w:rsidRDefault="00886D47" w:rsidP="00886D47">
            <w:pPr>
              <w:spacing w:after="0" w:line="240" w:lineRule="auto"/>
              <w:rPr>
                <w:lang w:val="en-GB"/>
              </w:rPr>
            </w:pPr>
            <w:r w:rsidRPr="004B2020">
              <w:rPr>
                <w:lang w:val="en-GB"/>
              </w:rPr>
              <w:t>•</w:t>
            </w:r>
            <w:r w:rsidRPr="004B2020">
              <w:rPr>
                <w:lang w:val="en-GB"/>
              </w:rPr>
              <w:tab/>
              <w:t>more interactive form of classes (electronic guide)</w:t>
            </w:r>
          </w:p>
          <w:p w14:paraId="25FD6E1B" w14:textId="77777777" w:rsidR="00886D47" w:rsidRPr="004B2020" w:rsidRDefault="00886D47" w:rsidP="00886D47">
            <w:pPr>
              <w:spacing w:after="0" w:line="240" w:lineRule="auto"/>
              <w:rPr>
                <w:lang w:val="en-GB"/>
              </w:rPr>
            </w:pPr>
            <w:r w:rsidRPr="004B2020">
              <w:rPr>
                <w:lang w:val="en-GB"/>
              </w:rPr>
              <w:t>•</w:t>
            </w:r>
            <w:r w:rsidRPr="004B2020">
              <w:rPr>
                <w:lang w:val="en-GB"/>
              </w:rPr>
              <w:tab/>
              <w:t>train 6000 students in 4 months (by 7 teachers)</w:t>
            </w:r>
          </w:p>
          <w:p w14:paraId="0675D176" w14:textId="77777777" w:rsidR="00886D47" w:rsidRPr="004B2020" w:rsidRDefault="00886D47" w:rsidP="00886D47">
            <w:pPr>
              <w:spacing w:after="0" w:line="240" w:lineRule="auto"/>
              <w:rPr>
                <w:lang w:val="en-GB"/>
              </w:rPr>
            </w:pPr>
            <w:r w:rsidRPr="004B2020">
              <w:rPr>
                <w:lang w:val="en-GB"/>
              </w:rPr>
              <w:t>•</w:t>
            </w:r>
            <w:r w:rsidRPr="004B2020">
              <w:rPr>
                <w:lang w:val="en-GB"/>
              </w:rPr>
              <w:tab/>
              <w:t>getting used by students to university e-learning platform</w:t>
            </w:r>
          </w:p>
          <w:p w14:paraId="70F15290" w14:textId="77777777" w:rsidR="00886D47" w:rsidRDefault="00886D47" w:rsidP="00886D47">
            <w:pPr>
              <w:spacing w:after="0" w:line="240" w:lineRule="auto"/>
              <w:rPr>
                <w:lang w:val="en-GB"/>
              </w:rPr>
            </w:pPr>
            <w:r w:rsidRPr="004B2020">
              <w:rPr>
                <w:lang w:val="en-GB"/>
              </w:rPr>
              <w:t>•</w:t>
            </w:r>
            <w:r w:rsidRPr="004B2020">
              <w:rPr>
                <w:lang w:val="en-GB"/>
              </w:rPr>
              <w:tab/>
              <w:t>developing by students competences of self-management</w:t>
            </w:r>
          </w:p>
          <w:p w14:paraId="74F94F14" w14:textId="77777777" w:rsidR="00886D47" w:rsidRDefault="00886D47" w:rsidP="00886D47">
            <w:pPr>
              <w:spacing w:after="0" w:line="240" w:lineRule="auto"/>
              <w:rPr>
                <w:lang w:val="en-GB"/>
              </w:rPr>
            </w:pPr>
          </w:p>
          <w:p w14:paraId="1B5B9A58" w14:textId="77777777" w:rsidR="00886D47" w:rsidRDefault="00886D47" w:rsidP="00886D47">
            <w:pPr>
              <w:spacing w:after="0" w:line="240" w:lineRule="auto"/>
              <w:rPr>
                <w:lang w:val="en-GB"/>
              </w:rPr>
            </w:pPr>
            <w:r>
              <w:rPr>
                <w:lang w:val="en-GB"/>
              </w:rPr>
              <w:t xml:space="preserve">More information: </w:t>
            </w:r>
            <w:hyperlink r:id="rId67" w:history="1">
              <w:r w:rsidRPr="009E3D0D">
                <w:rPr>
                  <w:rStyle w:val="Hyperlink"/>
                  <w:lang w:val="en-GB"/>
                </w:rPr>
                <w:t>http://www.digiskills-project.eu/?q=content/online-library-course</w:t>
              </w:r>
            </w:hyperlink>
          </w:p>
          <w:p w14:paraId="1FC32202" w14:textId="58CAE23B" w:rsidR="00886D47" w:rsidRPr="00E22375" w:rsidRDefault="00886D47" w:rsidP="00886D47">
            <w:pPr>
              <w:spacing w:after="0" w:line="240" w:lineRule="auto"/>
              <w:rPr>
                <w:lang w:val="en-US"/>
              </w:rPr>
            </w:pPr>
          </w:p>
        </w:tc>
      </w:tr>
      <w:tr w:rsidR="00886D47" w:rsidRPr="00E22375" w14:paraId="14BD512A" w14:textId="77777777" w:rsidTr="00886D47">
        <w:tc>
          <w:tcPr>
            <w:tcW w:w="2250" w:type="dxa"/>
          </w:tcPr>
          <w:p w14:paraId="3C3CC1A1" w14:textId="77777777" w:rsidR="00886D47" w:rsidRPr="00E22375" w:rsidRDefault="00886D47" w:rsidP="00886D47">
            <w:pPr>
              <w:rPr>
                <w:b/>
                <w:i/>
                <w:lang w:val="en-US"/>
              </w:rPr>
            </w:pPr>
            <w:r w:rsidRPr="00E22375">
              <w:rPr>
                <w:b/>
                <w:i/>
                <w:lang w:val="en-US"/>
              </w:rPr>
              <w:t xml:space="preserve">SHORT REPORT AFTER THE REALISATION OF THE ACTIVITY (mainly the conclusions – </w:t>
            </w:r>
            <w:r w:rsidRPr="00E22375">
              <w:rPr>
                <w:b/>
                <w:i/>
                <w:lang w:val="en-US"/>
              </w:rPr>
              <w:lastRenderedPageBreak/>
              <w:t>resolution of the activity)</w:t>
            </w:r>
          </w:p>
        </w:tc>
        <w:tc>
          <w:tcPr>
            <w:tcW w:w="7038" w:type="dxa"/>
          </w:tcPr>
          <w:p w14:paraId="469D493C" w14:textId="211BF848" w:rsidR="00886D47" w:rsidRPr="00886D47" w:rsidRDefault="00886D47" w:rsidP="00886D47">
            <w:pPr>
              <w:spacing w:after="0" w:line="240" w:lineRule="auto"/>
              <w:rPr>
                <w:b/>
                <w:lang w:val="en-GB"/>
              </w:rPr>
            </w:pPr>
            <w:r w:rsidRPr="00886D47">
              <w:rPr>
                <w:b/>
                <w:lang w:val="en-GB"/>
              </w:rPr>
              <w:lastRenderedPageBreak/>
              <w:t>Teacher conclusion:</w:t>
            </w:r>
          </w:p>
          <w:p w14:paraId="1B0F6807" w14:textId="77777777" w:rsidR="00886D47" w:rsidRPr="00886D47" w:rsidRDefault="00886D47" w:rsidP="00886D47">
            <w:pPr>
              <w:spacing w:after="0" w:line="240" w:lineRule="auto"/>
              <w:rPr>
                <w:lang w:val="en-GB"/>
              </w:rPr>
            </w:pPr>
            <w:r w:rsidRPr="00886D47">
              <w:rPr>
                <w:lang w:val="en-GB"/>
              </w:rPr>
              <w:t>The advantage of course is:</w:t>
            </w:r>
          </w:p>
          <w:p w14:paraId="3916973B" w14:textId="77777777" w:rsidR="00886D47" w:rsidRPr="00886D47" w:rsidRDefault="00886D47" w:rsidP="00886D47">
            <w:pPr>
              <w:pStyle w:val="ListParagraph"/>
              <w:numPr>
                <w:ilvl w:val="0"/>
                <w:numId w:val="41"/>
              </w:numPr>
              <w:spacing w:after="0" w:line="240" w:lineRule="auto"/>
              <w:rPr>
                <w:lang w:val="en-GB"/>
              </w:rPr>
            </w:pPr>
            <w:r w:rsidRPr="00886D47">
              <w:rPr>
                <w:lang w:val="en-GB"/>
              </w:rPr>
              <w:t>a significant reduction in training costs</w:t>
            </w:r>
          </w:p>
          <w:p w14:paraId="32B47F3C" w14:textId="77777777" w:rsidR="00886D47" w:rsidRPr="00886D47" w:rsidRDefault="00886D47" w:rsidP="00886D47">
            <w:pPr>
              <w:pStyle w:val="ListParagraph"/>
              <w:numPr>
                <w:ilvl w:val="0"/>
                <w:numId w:val="41"/>
              </w:numPr>
              <w:spacing w:after="0" w:line="240" w:lineRule="auto"/>
              <w:rPr>
                <w:lang w:val="en-GB"/>
              </w:rPr>
            </w:pPr>
            <w:r w:rsidRPr="00886D47">
              <w:rPr>
                <w:lang w:val="en-GB"/>
              </w:rPr>
              <w:t>reducing the workload and resources  (no need to provide rooms to provide training)</w:t>
            </w:r>
          </w:p>
          <w:p w14:paraId="5182019A" w14:textId="77777777" w:rsidR="00886D47" w:rsidRPr="00886D47" w:rsidRDefault="00886D47" w:rsidP="00886D47">
            <w:pPr>
              <w:pStyle w:val="ListParagraph"/>
              <w:numPr>
                <w:ilvl w:val="0"/>
                <w:numId w:val="41"/>
              </w:numPr>
              <w:spacing w:after="0" w:line="240" w:lineRule="auto"/>
              <w:rPr>
                <w:lang w:val="en-GB"/>
              </w:rPr>
            </w:pPr>
            <w:r w:rsidRPr="00886D47">
              <w:rPr>
                <w:lang w:val="en-GB"/>
              </w:rPr>
              <w:t>greater control of the training for students</w:t>
            </w:r>
          </w:p>
          <w:p w14:paraId="038464DD" w14:textId="77777777" w:rsidR="00886D47" w:rsidRPr="00886D47" w:rsidRDefault="00886D47" w:rsidP="00886D47">
            <w:pPr>
              <w:spacing w:after="0" w:line="240" w:lineRule="auto"/>
              <w:rPr>
                <w:lang w:val="en-GB"/>
              </w:rPr>
            </w:pPr>
            <w:r w:rsidRPr="00886D47">
              <w:rPr>
                <w:lang w:val="en-GB"/>
              </w:rPr>
              <w:t>The most important element to improve the organization of the course is full automate the course by using certificates and data connection to between the e-</w:t>
            </w:r>
            <w:r w:rsidRPr="00886D47">
              <w:rPr>
                <w:lang w:val="en-GB"/>
              </w:rPr>
              <w:lastRenderedPageBreak/>
              <w:t>learning platform with the system used by the dean's offices, so that teachers do not have to personally sign the card indexes and training.</w:t>
            </w:r>
          </w:p>
          <w:p w14:paraId="5DA3F7DB" w14:textId="77777777" w:rsidR="00886D47" w:rsidRDefault="00886D47" w:rsidP="00886D47">
            <w:pPr>
              <w:spacing w:after="0" w:line="240" w:lineRule="auto"/>
              <w:rPr>
                <w:b/>
                <w:lang w:val="en-GB"/>
              </w:rPr>
            </w:pPr>
          </w:p>
          <w:p w14:paraId="091E25B1" w14:textId="77777777" w:rsidR="00886D47" w:rsidRPr="00886D47" w:rsidRDefault="00886D47" w:rsidP="00886D47">
            <w:pPr>
              <w:spacing w:after="0" w:line="240" w:lineRule="auto"/>
              <w:rPr>
                <w:b/>
                <w:lang w:val="en-GB"/>
              </w:rPr>
            </w:pPr>
            <w:r w:rsidRPr="00886D47">
              <w:rPr>
                <w:b/>
                <w:lang w:val="en-GB"/>
              </w:rPr>
              <w:t>Students feedback</w:t>
            </w:r>
          </w:p>
          <w:p w14:paraId="4D97C017" w14:textId="2FC25F7E" w:rsidR="00886D47" w:rsidRPr="00886D47" w:rsidRDefault="00886D47" w:rsidP="00886D47">
            <w:pPr>
              <w:spacing w:after="0" w:line="240" w:lineRule="auto"/>
              <w:rPr>
                <w:lang w:val="en-US"/>
              </w:rPr>
            </w:pPr>
            <w:r w:rsidRPr="00886D47">
              <w:rPr>
                <w:lang w:val="en-US"/>
              </w:rPr>
              <w:t>At the end students were asked to fill in questionnaire to evaluate the course.</w:t>
            </w:r>
          </w:p>
          <w:p w14:paraId="51B10035" w14:textId="77777777" w:rsidR="00886D47" w:rsidRPr="00886D47" w:rsidRDefault="00886D47" w:rsidP="00886D47">
            <w:pPr>
              <w:spacing w:after="0" w:line="240" w:lineRule="auto"/>
              <w:rPr>
                <w:lang w:val="en-US"/>
              </w:rPr>
            </w:pPr>
            <w:r w:rsidRPr="00886D47">
              <w:rPr>
                <w:lang w:val="en-US"/>
              </w:rPr>
              <w:t>Participants who filled in questionnaire: 1655</w:t>
            </w:r>
          </w:p>
          <w:p w14:paraId="0E61C088" w14:textId="7668821E" w:rsidR="00886D47" w:rsidRPr="00886D47" w:rsidRDefault="00886D47" w:rsidP="00886D47">
            <w:pPr>
              <w:spacing w:after="0" w:line="240" w:lineRule="auto"/>
              <w:rPr>
                <w:lang w:val="en-US"/>
              </w:rPr>
            </w:pPr>
          </w:p>
          <w:p w14:paraId="5723DBA0" w14:textId="77777777" w:rsidR="00886D47" w:rsidRPr="00886D47" w:rsidRDefault="00886D47" w:rsidP="00886D47">
            <w:pPr>
              <w:spacing w:after="0" w:line="240" w:lineRule="auto"/>
              <w:rPr>
                <w:lang w:val="en-US"/>
              </w:rPr>
            </w:pPr>
            <w:r w:rsidRPr="00886D47">
              <w:rPr>
                <w:lang w:val="en-US"/>
              </w:rPr>
              <w:t>Original form: https://docs.google.com/forms/d/1mlIkmqmApc6HxeKAMuRxawUlx1-T6FgGTr4BxvJ6xRE/viewform</w:t>
            </w:r>
          </w:p>
          <w:p w14:paraId="15AD6823" w14:textId="77777777" w:rsidR="00886D47" w:rsidRPr="00886D47" w:rsidRDefault="00886D47" w:rsidP="00886D47">
            <w:pPr>
              <w:spacing w:after="0" w:line="240" w:lineRule="auto"/>
              <w:rPr>
                <w:lang w:val="en-US"/>
              </w:rPr>
            </w:pPr>
            <w:r w:rsidRPr="00886D47">
              <w:rPr>
                <w:lang w:val="en-US"/>
              </w:rPr>
              <w:t>Translation of the form in English (for project purpose): https://docs.google.com/forms/d/1XFqM2739Po0WEtRXy7Sx1gC8xpY4dbMe0ENKp1dpuZc/viewform</w:t>
            </w:r>
          </w:p>
          <w:p w14:paraId="3880C67B" w14:textId="77777777" w:rsidR="00886D47" w:rsidRPr="00886D47" w:rsidRDefault="00886D47" w:rsidP="00886D47">
            <w:pPr>
              <w:spacing w:after="0" w:line="240" w:lineRule="auto"/>
              <w:rPr>
                <w:lang w:val="en-US"/>
              </w:rPr>
            </w:pPr>
          </w:p>
          <w:p w14:paraId="3F4B2643" w14:textId="77777777" w:rsidR="00886D47" w:rsidRPr="00886D47" w:rsidRDefault="00886D47" w:rsidP="00886D47">
            <w:pPr>
              <w:spacing w:after="0" w:line="240" w:lineRule="auto"/>
              <w:rPr>
                <w:b/>
                <w:lang w:val="en-US"/>
              </w:rPr>
            </w:pPr>
            <w:r w:rsidRPr="00886D47">
              <w:rPr>
                <w:b/>
                <w:lang w:val="en-US"/>
              </w:rPr>
              <w:t>Questions</w:t>
            </w:r>
          </w:p>
          <w:p w14:paraId="7AA1DCE4" w14:textId="684DDD10" w:rsidR="00556E32" w:rsidRPr="00556E32" w:rsidRDefault="00886D47" w:rsidP="00556E32">
            <w:pPr>
              <w:pStyle w:val="ListParagraph"/>
              <w:numPr>
                <w:ilvl w:val="0"/>
                <w:numId w:val="43"/>
              </w:numPr>
              <w:spacing w:after="0" w:line="240" w:lineRule="auto"/>
              <w:rPr>
                <w:lang w:val="en-US"/>
              </w:rPr>
            </w:pPr>
            <w:r w:rsidRPr="00556E32">
              <w:rPr>
                <w:lang w:val="en-US"/>
              </w:rPr>
              <w:t xml:space="preserve">How do you evaluate the course as a whole? </w:t>
            </w:r>
          </w:p>
          <w:p w14:paraId="4107C06A" w14:textId="2EA41888" w:rsidR="00886D47" w:rsidRPr="00556E32" w:rsidRDefault="00886D47" w:rsidP="00556E32">
            <w:pPr>
              <w:pStyle w:val="ListParagraph"/>
              <w:spacing w:after="0" w:line="240" w:lineRule="auto"/>
              <w:ind w:left="1060"/>
              <w:rPr>
                <w:i/>
                <w:lang w:val="en-US"/>
              </w:rPr>
            </w:pPr>
            <w:r w:rsidRPr="00556E32">
              <w:rPr>
                <w:i/>
                <w:lang w:val="en-GB"/>
              </w:rPr>
              <w:t>Almost 70% of participants have evaluated this course very well.</w:t>
            </w:r>
          </w:p>
          <w:p w14:paraId="65BB0A32" w14:textId="77777777" w:rsidR="00556E32" w:rsidRDefault="00886D47" w:rsidP="00556E32">
            <w:pPr>
              <w:pStyle w:val="ListParagraph"/>
              <w:numPr>
                <w:ilvl w:val="0"/>
                <w:numId w:val="43"/>
              </w:numPr>
              <w:spacing w:after="0" w:line="240" w:lineRule="auto"/>
              <w:rPr>
                <w:lang w:val="en-US"/>
              </w:rPr>
            </w:pPr>
            <w:r w:rsidRPr="00556E32">
              <w:rPr>
                <w:lang w:val="en-US"/>
              </w:rPr>
              <w:t>According to your opinion what was the strongest part of the course?</w:t>
            </w:r>
          </w:p>
          <w:p w14:paraId="616D87CF" w14:textId="538313A1" w:rsidR="00886D47" w:rsidRPr="00556E32" w:rsidRDefault="00556E32" w:rsidP="00556E32">
            <w:pPr>
              <w:pStyle w:val="ListParagraph"/>
              <w:spacing w:after="0" w:line="240" w:lineRule="auto"/>
              <w:ind w:left="1060"/>
              <w:rPr>
                <w:i/>
                <w:lang w:val="en-US"/>
              </w:rPr>
            </w:pPr>
            <w:r w:rsidRPr="00556E32">
              <w:rPr>
                <w:i/>
                <w:lang w:val="en-GB"/>
              </w:rPr>
              <w:t>Frequent students` answers: user friendly format of the training - the course is divided into few parts with control questions placed after each stage; online format - it means students` autonomy in performance; access to detailed information about Academic Library; images linked with textual body of the course; in test: unlimited time for answers and possibility of solving the test few times.</w:t>
            </w:r>
          </w:p>
          <w:p w14:paraId="42000038" w14:textId="678FF632" w:rsidR="00886D47" w:rsidRDefault="00886D47" w:rsidP="00556E32">
            <w:pPr>
              <w:pStyle w:val="ListParagraph"/>
              <w:numPr>
                <w:ilvl w:val="0"/>
                <w:numId w:val="43"/>
              </w:numPr>
              <w:spacing w:after="0" w:line="240" w:lineRule="auto"/>
              <w:rPr>
                <w:lang w:val="en-US"/>
              </w:rPr>
            </w:pPr>
            <w:r w:rsidRPr="00556E32">
              <w:rPr>
                <w:lang w:val="en-US"/>
              </w:rPr>
              <w:t>According to your opinion what was the weakest part of the course?</w:t>
            </w:r>
          </w:p>
          <w:p w14:paraId="191084A7" w14:textId="77777777" w:rsidR="00556E32" w:rsidRPr="00556E32" w:rsidRDefault="00556E32" w:rsidP="00556E32">
            <w:pPr>
              <w:ind w:left="1018"/>
              <w:rPr>
                <w:i/>
                <w:lang w:val="en-GB"/>
              </w:rPr>
            </w:pPr>
            <w:r w:rsidRPr="00556E32">
              <w:rPr>
                <w:i/>
                <w:lang w:val="en-GB"/>
              </w:rPr>
              <w:t>579 persons have not indicated such part at all (they have said there is no weak part or they do not know) – it represents about 37% of survey participants. Most often occurred answers could be divided into two groups:</w:t>
            </w:r>
          </w:p>
          <w:p w14:paraId="6D0530A7" w14:textId="77777777" w:rsidR="00556E32" w:rsidRPr="00556E32" w:rsidRDefault="00556E32" w:rsidP="00556E32">
            <w:pPr>
              <w:pStyle w:val="ListParagraph"/>
              <w:numPr>
                <w:ilvl w:val="0"/>
                <w:numId w:val="40"/>
              </w:numPr>
              <w:ind w:left="1443"/>
              <w:rPr>
                <w:i/>
                <w:lang w:val="en-GB"/>
              </w:rPr>
            </w:pPr>
            <w:r w:rsidRPr="00556E32">
              <w:rPr>
                <w:i/>
                <w:lang w:val="en-GB"/>
              </w:rPr>
              <w:t>Technical/technological problems: too small font, too complex graphic structure, possible copying answers from the Internet, lack of access to see wrong answers, too little images/diagrams, too much text, division into lessons and need for refreshing the page after each “previous” and “next” command</w:t>
            </w:r>
          </w:p>
          <w:p w14:paraId="5A177E2D" w14:textId="77777777" w:rsidR="00556E32" w:rsidRPr="00556E32" w:rsidRDefault="00556E32" w:rsidP="00556E32">
            <w:pPr>
              <w:pStyle w:val="ListParagraph"/>
              <w:numPr>
                <w:ilvl w:val="0"/>
                <w:numId w:val="40"/>
              </w:numPr>
              <w:ind w:left="1443"/>
              <w:rPr>
                <w:rFonts w:ascii="Arial" w:hAnsi="Arial" w:cs="Arial"/>
                <w:i/>
                <w:lang w:val="en-GB" w:eastAsia="pl-PL"/>
              </w:rPr>
            </w:pPr>
            <w:r w:rsidRPr="00556E32">
              <w:rPr>
                <w:i/>
                <w:lang w:val="en-GB"/>
              </w:rPr>
              <w:t>Content: high level of difficulty in test questions (as well as multiple-choice format), too much detailed information, too long bullets list in lessons materials, lack of more attractive materials like films, multimedia presentations etc. or another teaching format (i.e. flipped classroom)</w:t>
            </w:r>
          </w:p>
          <w:p w14:paraId="15DEA299" w14:textId="77777777" w:rsidR="00556E32" w:rsidRPr="00556E32" w:rsidRDefault="00556E32" w:rsidP="00556E32">
            <w:pPr>
              <w:pStyle w:val="ListParagraph"/>
              <w:spacing w:after="0" w:line="240" w:lineRule="auto"/>
              <w:ind w:left="1060"/>
              <w:rPr>
                <w:lang w:val="en-US"/>
              </w:rPr>
            </w:pPr>
          </w:p>
          <w:p w14:paraId="15152D07" w14:textId="445E8CB4" w:rsidR="00886D47" w:rsidRDefault="00886D47" w:rsidP="00556E32">
            <w:pPr>
              <w:pStyle w:val="ListParagraph"/>
              <w:numPr>
                <w:ilvl w:val="0"/>
                <w:numId w:val="43"/>
              </w:numPr>
              <w:spacing w:after="0" w:line="240" w:lineRule="auto"/>
              <w:rPr>
                <w:lang w:val="en-US"/>
              </w:rPr>
            </w:pPr>
            <w:r w:rsidRPr="00556E32">
              <w:rPr>
                <w:lang w:val="en-US"/>
              </w:rPr>
              <w:t xml:space="preserve">How do you evaluate technical quality of the course? </w:t>
            </w:r>
          </w:p>
          <w:p w14:paraId="09E34285" w14:textId="6E7B9BCA" w:rsidR="00556E32" w:rsidRPr="00556E32" w:rsidRDefault="00556E32" w:rsidP="00556E32">
            <w:pPr>
              <w:pStyle w:val="ListParagraph"/>
              <w:spacing w:after="0" w:line="240" w:lineRule="auto"/>
              <w:ind w:left="1060"/>
              <w:rPr>
                <w:i/>
                <w:lang w:val="en-US"/>
              </w:rPr>
            </w:pPr>
            <w:r w:rsidRPr="00556E32">
              <w:rPr>
                <w:i/>
                <w:lang w:val="en-GB"/>
              </w:rPr>
              <w:t>Technical quality of the course was evaluated very well – 81% participants admitted high mark for the technical issues (mark “very good” or “good”).</w:t>
            </w:r>
          </w:p>
          <w:p w14:paraId="686D205C" w14:textId="589E68C9" w:rsidR="00886D47" w:rsidRDefault="00886D47" w:rsidP="00556E32">
            <w:pPr>
              <w:pStyle w:val="ListParagraph"/>
              <w:numPr>
                <w:ilvl w:val="0"/>
                <w:numId w:val="43"/>
              </w:numPr>
              <w:spacing w:after="0" w:line="240" w:lineRule="auto"/>
              <w:rPr>
                <w:lang w:val="en-US"/>
              </w:rPr>
            </w:pPr>
            <w:r w:rsidRPr="00556E32">
              <w:rPr>
                <w:lang w:val="en-US"/>
              </w:rPr>
              <w:t>How do you evaluate content of the course?</w:t>
            </w:r>
          </w:p>
          <w:p w14:paraId="4F76C744" w14:textId="47F7C9EF" w:rsidR="00556E32" w:rsidRPr="00556E32" w:rsidRDefault="00556E32" w:rsidP="00556E32">
            <w:pPr>
              <w:pStyle w:val="ListParagraph"/>
              <w:spacing w:after="0" w:line="240" w:lineRule="auto"/>
              <w:ind w:left="1060"/>
              <w:rPr>
                <w:i/>
                <w:lang w:val="en-US"/>
              </w:rPr>
            </w:pPr>
            <w:r w:rsidRPr="00556E32">
              <w:rPr>
                <w:bCs/>
                <w:i/>
                <w:iCs/>
                <w:lang w:val="en-US"/>
              </w:rPr>
              <w:t xml:space="preserve">Substantial quality of the course was also evaluated highly: more than </w:t>
            </w:r>
            <w:r w:rsidRPr="00556E32">
              <w:rPr>
                <w:bCs/>
                <w:i/>
                <w:iCs/>
                <w:lang w:val="en-US"/>
              </w:rPr>
              <w:lastRenderedPageBreak/>
              <w:t>70% of survey participants have chosen “good” or “very good” mark.</w:t>
            </w:r>
          </w:p>
          <w:p w14:paraId="3D7F59D1" w14:textId="2E2F4CB9" w:rsidR="00886D47" w:rsidRDefault="00886D47" w:rsidP="00556E32">
            <w:pPr>
              <w:pStyle w:val="ListParagraph"/>
              <w:numPr>
                <w:ilvl w:val="0"/>
                <w:numId w:val="43"/>
              </w:numPr>
              <w:spacing w:after="0" w:line="240" w:lineRule="auto"/>
              <w:rPr>
                <w:lang w:val="en-US"/>
              </w:rPr>
            </w:pPr>
            <w:r w:rsidRPr="00556E32">
              <w:rPr>
                <w:lang w:val="en-US"/>
              </w:rPr>
              <w:t>What would you improve in technical issues?</w:t>
            </w:r>
          </w:p>
          <w:p w14:paraId="18E5B06B" w14:textId="77777777" w:rsidR="00556E32" w:rsidRPr="00556E32" w:rsidRDefault="00556E32" w:rsidP="00556E32">
            <w:pPr>
              <w:spacing w:after="0" w:line="240" w:lineRule="auto"/>
              <w:ind w:left="1018"/>
              <w:rPr>
                <w:bCs/>
                <w:i/>
                <w:iCs/>
                <w:lang w:val="en-US"/>
              </w:rPr>
            </w:pPr>
            <w:r w:rsidRPr="00556E32">
              <w:rPr>
                <w:bCs/>
                <w:i/>
                <w:iCs/>
                <w:lang w:val="en-US"/>
              </w:rPr>
              <w:t>Examples of students` answers:</w:t>
            </w:r>
          </w:p>
          <w:p w14:paraId="3EADC573" w14:textId="77777777" w:rsidR="00556E32" w:rsidRPr="00556E32" w:rsidRDefault="00556E32" w:rsidP="00556E32">
            <w:pPr>
              <w:spacing w:after="0" w:line="240" w:lineRule="auto"/>
              <w:ind w:left="1018"/>
              <w:rPr>
                <w:bCs/>
                <w:i/>
                <w:iCs/>
                <w:lang w:val="en-US"/>
              </w:rPr>
            </w:pPr>
            <w:r w:rsidRPr="00556E32">
              <w:rPr>
                <w:bCs/>
                <w:i/>
                <w:iCs/>
                <w:lang w:val="en-US"/>
              </w:rPr>
              <w:t>I would like to underline the most important information in more expressive way.</w:t>
            </w:r>
          </w:p>
          <w:p w14:paraId="2B7C98AE" w14:textId="77777777" w:rsidR="00556E32" w:rsidRPr="00556E32" w:rsidRDefault="00556E32" w:rsidP="00556E32">
            <w:pPr>
              <w:spacing w:after="0" w:line="240" w:lineRule="auto"/>
              <w:ind w:left="1018"/>
              <w:rPr>
                <w:bCs/>
                <w:i/>
                <w:iCs/>
                <w:lang w:val="en-US"/>
              </w:rPr>
            </w:pPr>
            <w:r w:rsidRPr="00556E32">
              <w:rPr>
                <w:bCs/>
                <w:i/>
                <w:iCs/>
                <w:lang w:val="en-US"/>
              </w:rPr>
              <w:t>More print screens or photos.</w:t>
            </w:r>
          </w:p>
          <w:p w14:paraId="65FA251F" w14:textId="77777777" w:rsidR="00556E32" w:rsidRPr="00556E32" w:rsidRDefault="00556E32" w:rsidP="00556E32">
            <w:pPr>
              <w:spacing w:after="0" w:line="240" w:lineRule="auto"/>
              <w:ind w:left="1018"/>
              <w:rPr>
                <w:bCs/>
                <w:i/>
                <w:iCs/>
                <w:lang w:val="en-US"/>
              </w:rPr>
            </w:pPr>
            <w:r w:rsidRPr="00556E32">
              <w:rPr>
                <w:bCs/>
                <w:i/>
                <w:iCs/>
                <w:lang w:val="en-US"/>
              </w:rPr>
              <w:t>I would like to improve colors and fonts in course.</w:t>
            </w:r>
          </w:p>
          <w:p w14:paraId="486F1544" w14:textId="77777777" w:rsidR="00556E32" w:rsidRPr="00556E32" w:rsidRDefault="00556E32" w:rsidP="00556E32">
            <w:pPr>
              <w:spacing w:after="0" w:line="240" w:lineRule="auto"/>
              <w:ind w:left="1018"/>
              <w:rPr>
                <w:bCs/>
                <w:i/>
                <w:iCs/>
                <w:lang w:val="en-US"/>
              </w:rPr>
            </w:pPr>
            <w:r w:rsidRPr="00556E32">
              <w:rPr>
                <w:bCs/>
                <w:i/>
                <w:iCs/>
                <w:lang w:val="en-US"/>
              </w:rPr>
              <w:t>I would like to do it in more modern way.</w:t>
            </w:r>
          </w:p>
          <w:p w14:paraId="5EB32029" w14:textId="688FA6F8" w:rsidR="00556E32" w:rsidRPr="00556E32" w:rsidRDefault="00556E32" w:rsidP="00556E32">
            <w:pPr>
              <w:pStyle w:val="ListParagraph"/>
              <w:spacing w:after="0" w:line="240" w:lineRule="auto"/>
              <w:ind w:left="1018"/>
              <w:rPr>
                <w:lang w:val="en-US"/>
              </w:rPr>
            </w:pPr>
            <w:r w:rsidRPr="00662384">
              <w:rPr>
                <w:bCs/>
                <w:i/>
                <w:iCs/>
                <w:lang w:val="en-US"/>
              </w:rPr>
              <w:t xml:space="preserve">I would </w:t>
            </w:r>
            <w:r>
              <w:rPr>
                <w:bCs/>
                <w:i/>
                <w:iCs/>
                <w:lang w:val="en-US"/>
              </w:rPr>
              <w:t xml:space="preserve">like to </w:t>
            </w:r>
            <w:r w:rsidRPr="00662384">
              <w:rPr>
                <w:bCs/>
                <w:i/>
                <w:iCs/>
                <w:lang w:val="en-US"/>
              </w:rPr>
              <w:t>improve introduction to the course, sometimes it is not clear and readable.</w:t>
            </w:r>
          </w:p>
          <w:p w14:paraId="59A56C15" w14:textId="142E7F79" w:rsidR="00886D47" w:rsidRDefault="00886D47" w:rsidP="00556E32">
            <w:pPr>
              <w:pStyle w:val="ListParagraph"/>
              <w:numPr>
                <w:ilvl w:val="0"/>
                <w:numId w:val="43"/>
              </w:numPr>
              <w:spacing w:after="0" w:line="240" w:lineRule="auto"/>
              <w:rPr>
                <w:lang w:val="en-US"/>
              </w:rPr>
            </w:pPr>
            <w:r w:rsidRPr="00556E32">
              <w:rPr>
                <w:lang w:val="en-US"/>
              </w:rPr>
              <w:t>What would you improve in the content of the course?</w:t>
            </w:r>
          </w:p>
          <w:p w14:paraId="1C9DE6E8" w14:textId="77777777" w:rsidR="00556E32" w:rsidRPr="00556E32" w:rsidRDefault="00556E32" w:rsidP="00556E32">
            <w:pPr>
              <w:spacing w:after="0" w:line="240" w:lineRule="auto"/>
              <w:ind w:left="1018"/>
              <w:rPr>
                <w:bCs/>
                <w:i/>
                <w:iCs/>
                <w:lang w:val="en-US"/>
              </w:rPr>
            </w:pPr>
            <w:r w:rsidRPr="00556E32">
              <w:rPr>
                <w:bCs/>
                <w:i/>
                <w:iCs/>
                <w:lang w:val="en-US"/>
              </w:rPr>
              <w:t>Examples of students` answers:</w:t>
            </w:r>
          </w:p>
          <w:p w14:paraId="70B015CA" w14:textId="77777777" w:rsidR="00556E32" w:rsidRPr="00556E32" w:rsidRDefault="00556E32" w:rsidP="00556E32">
            <w:pPr>
              <w:spacing w:after="0" w:line="240" w:lineRule="auto"/>
              <w:ind w:left="1018"/>
              <w:rPr>
                <w:bCs/>
                <w:i/>
                <w:iCs/>
                <w:lang w:val="en-US"/>
              </w:rPr>
            </w:pPr>
            <w:r w:rsidRPr="00556E32">
              <w:rPr>
                <w:bCs/>
                <w:i/>
                <w:iCs/>
                <w:lang w:val="en-US"/>
              </w:rPr>
              <w:t>The handbook should be clearer for participants.</w:t>
            </w:r>
          </w:p>
          <w:p w14:paraId="2E40D979" w14:textId="77777777" w:rsidR="00556E32" w:rsidRPr="00556E32" w:rsidRDefault="00556E32" w:rsidP="00556E32">
            <w:pPr>
              <w:spacing w:after="0" w:line="240" w:lineRule="auto"/>
              <w:ind w:left="1018"/>
              <w:rPr>
                <w:bCs/>
                <w:i/>
                <w:iCs/>
                <w:lang w:val="en-US"/>
              </w:rPr>
            </w:pPr>
            <w:r w:rsidRPr="00556E32">
              <w:rPr>
                <w:bCs/>
                <w:i/>
                <w:iCs/>
                <w:lang w:val="en-US"/>
              </w:rPr>
              <w:t>I would like to describe/explain some terms more broadly.</w:t>
            </w:r>
          </w:p>
          <w:p w14:paraId="08E3D0CD" w14:textId="77777777" w:rsidR="00556E32" w:rsidRPr="00556E32" w:rsidRDefault="00556E32" w:rsidP="00556E32">
            <w:pPr>
              <w:spacing w:after="0" w:line="240" w:lineRule="auto"/>
              <w:ind w:left="1018"/>
              <w:rPr>
                <w:bCs/>
                <w:i/>
                <w:iCs/>
                <w:lang w:val="en-US"/>
              </w:rPr>
            </w:pPr>
            <w:r w:rsidRPr="00556E32">
              <w:rPr>
                <w:bCs/>
                <w:i/>
                <w:iCs/>
                <w:lang w:val="en-US"/>
              </w:rPr>
              <w:t>There should be less information on each page, less content, more schemes.</w:t>
            </w:r>
          </w:p>
          <w:p w14:paraId="26CDF3C8" w14:textId="77777777" w:rsidR="00556E32" w:rsidRPr="00556E32" w:rsidRDefault="00556E32" w:rsidP="00556E32">
            <w:pPr>
              <w:spacing w:after="0" w:line="240" w:lineRule="auto"/>
              <w:ind w:left="1018"/>
              <w:rPr>
                <w:bCs/>
                <w:i/>
                <w:iCs/>
                <w:lang w:val="en-US"/>
              </w:rPr>
            </w:pPr>
            <w:r w:rsidRPr="00556E32">
              <w:rPr>
                <w:bCs/>
                <w:i/>
                <w:iCs/>
                <w:lang w:val="en-US"/>
              </w:rPr>
              <w:t>I would like to reduce the amount of text information for the benefit of information in graphical form. A continuous text is too long and many persons just do not read that.</w:t>
            </w:r>
          </w:p>
          <w:p w14:paraId="41134DD6" w14:textId="460E190C" w:rsidR="00556E32" w:rsidRPr="00556E32" w:rsidRDefault="00556E32" w:rsidP="00556E32">
            <w:pPr>
              <w:pStyle w:val="ListParagraph"/>
              <w:spacing w:after="0" w:line="240" w:lineRule="auto"/>
              <w:ind w:left="1018"/>
              <w:rPr>
                <w:i/>
                <w:lang w:val="en-US"/>
              </w:rPr>
            </w:pPr>
            <w:r w:rsidRPr="00556E32">
              <w:rPr>
                <w:bCs/>
                <w:i/>
                <w:iCs/>
                <w:lang w:val="en-US"/>
              </w:rPr>
              <w:t>I would like to reduce test to questions about use of library collections and e-library issues only.</w:t>
            </w:r>
          </w:p>
          <w:p w14:paraId="086934BA" w14:textId="77777777" w:rsidR="00886D47" w:rsidRDefault="00886D47" w:rsidP="00556E32">
            <w:pPr>
              <w:pStyle w:val="ListParagraph"/>
              <w:numPr>
                <w:ilvl w:val="0"/>
                <w:numId w:val="43"/>
              </w:numPr>
              <w:spacing w:after="0" w:line="240" w:lineRule="auto"/>
              <w:rPr>
                <w:lang w:val="en-US"/>
              </w:rPr>
            </w:pPr>
            <w:r w:rsidRPr="00556E32">
              <w:rPr>
                <w:lang w:val="en-US"/>
              </w:rPr>
              <w:t>After the course, if necessary, I would know how to apply acquired knowledge in practice.</w:t>
            </w:r>
          </w:p>
          <w:p w14:paraId="7F1F8717" w14:textId="778E6F2B" w:rsidR="00556E32" w:rsidRPr="00556E32" w:rsidRDefault="00556E32" w:rsidP="00556E32">
            <w:pPr>
              <w:pStyle w:val="ListParagraph"/>
              <w:spacing w:after="0" w:line="240" w:lineRule="auto"/>
              <w:ind w:left="1060"/>
              <w:rPr>
                <w:i/>
                <w:lang w:val="en-US"/>
              </w:rPr>
            </w:pPr>
            <w:r w:rsidRPr="00556E32">
              <w:rPr>
                <w:i/>
                <w:lang w:val="en-GB"/>
              </w:rPr>
              <w:t>69% of survey participants admitted that knowledge gained during the course is reflected in their practical skills.</w:t>
            </w:r>
          </w:p>
          <w:p w14:paraId="040A286B" w14:textId="740F4223" w:rsidR="00556E32" w:rsidRPr="00556E32" w:rsidRDefault="00556E32" w:rsidP="00556E32">
            <w:pPr>
              <w:pStyle w:val="ListParagraph"/>
              <w:spacing w:after="0" w:line="240" w:lineRule="auto"/>
              <w:ind w:left="1060"/>
              <w:rPr>
                <w:lang w:val="en-US"/>
              </w:rPr>
            </w:pPr>
          </w:p>
        </w:tc>
      </w:tr>
      <w:tr w:rsidR="00886D47" w:rsidRPr="00E22375" w14:paraId="1EF05F5A" w14:textId="77777777" w:rsidTr="000E1EA7">
        <w:trPr>
          <w:trHeight w:val="4710"/>
        </w:trPr>
        <w:tc>
          <w:tcPr>
            <w:tcW w:w="2250" w:type="dxa"/>
          </w:tcPr>
          <w:p w14:paraId="3DDF65E4" w14:textId="77777777" w:rsidR="00886D47" w:rsidRPr="00E22375" w:rsidRDefault="00886D47" w:rsidP="00886D47">
            <w:pPr>
              <w:rPr>
                <w:b/>
                <w:i/>
                <w:lang w:val="en-US"/>
              </w:rPr>
            </w:pPr>
            <w:r w:rsidRPr="00E22375">
              <w:rPr>
                <w:b/>
                <w:i/>
                <w:lang w:val="en-US"/>
              </w:rPr>
              <w:lastRenderedPageBreak/>
              <w:t xml:space="preserve">PHOTOS. Include any photos taken during the activity (You can include them in the box or attach them with the report). Please indicate any rights or credits for the use of the photos. </w:t>
            </w:r>
          </w:p>
        </w:tc>
        <w:tc>
          <w:tcPr>
            <w:tcW w:w="7038" w:type="dxa"/>
          </w:tcPr>
          <w:p w14:paraId="426F2BAE" w14:textId="77777777" w:rsidR="000E1EA7" w:rsidRPr="00E41B9E" w:rsidRDefault="000E1EA7" w:rsidP="000E1EA7">
            <w:pPr>
              <w:rPr>
                <w:sz w:val="24"/>
                <w:szCs w:val="32"/>
                <w:lang w:val="en-US"/>
              </w:rPr>
            </w:pPr>
            <w:r w:rsidRPr="00E41B9E">
              <w:rPr>
                <w:sz w:val="24"/>
                <w:szCs w:val="32"/>
                <w:lang w:val="en-US"/>
              </w:rPr>
              <w:t>Screen from the main page on e-learning platform where the course take place:</w:t>
            </w:r>
          </w:p>
          <w:p w14:paraId="78924866" w14:textId="258E6643" w:rsidR="00886D47" w:rsidRPr="000E1EA7" w:rsidRDefault="000E1EA7" w:rsidP="00886D47">
            <w:pPr>
              <w:rPr>
                <w:b/>
                <w:sz w:val="32"/>
                <w:szCs w:val="32"/>
                <w:lang w:val="en-US"/>
              </w:rPr>
            </w:pPr>
            <w:r>
              <w:rPr>
                <w:b/>
                <w:noProof/>
                <w:sz w:val="32"/>
                <w:szCs w:val="32"/>
                <w:lang w:val="en-US"/>
              </w:rPr>
              <w:drawing>
                <wp:inline distT="0" distB="0" distL="0" distR="0" wp14:anchorId="12CA04FB" wp14:editId="6B2DCCE6">
                  <wp:extent cx="3486150" cy="2115733"/>
                  <wp:effectExtent l="0" t="0" r="0" b="0"/>
                  <wp:docPr id="134" name="Obraz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3486311" cy="2115831"/>
                          </a:xfrm>
                          <a:prstGeom prst="rect">
                            <a:avLst/>
                          </a:prstGeom>
                          <a:noFill/>
                          <a:ln>
                            <a:noFill/>
                          </a:ln>
                        </pic:spPr>
                      </pic:pic>
                    </a:graphicData>
                  </a:graphic>
                </wp:inline>
              </w:drawing>
            </w:r>
          </w:p>
        </w:tc>
      </w:tr>
    </w:tbl>
    <w:tbl>
      <w:tblPr>
        <w:tblpPr w:leftFromText="180" w:rightFromText="180" w:vertAnchor="text" w:horzAnchor="margin" w:tblpY="367"/>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792"/>
        <w:gridCol w:w="4025"/>
        <w:gridCol w:w="3471"/>
      </w:tblGrid>
      <w:tr w:rsidR="00CC5955" w:rsidRPr="00153BAF" w14:paraId="683B128D" w14:textId="77777777" w:rsidTr="000E1EA7">
        <w:trPr>
          <w:trHeight w:val="287"/>
        </w:trPr>
        <w:tc>
          <w:tcPr>
            <w:tcW w:w="1792" w:type="dxa"/>
            <w:vMerge w:val="restart"/>
            <w:vAlign w:val="center"/>
          </w:tcPr>
          <w:p w14:paraId="0674F6F1" w14:textId="77777777" w:rsidR="00CC5955" w:rsidRDefault="00CC5955" w:rsidP="00886D47">
            <w:pPr>
              <w:jc w:val="center"/>
              <w:rPr>
                <w:b/>
                <w:i/>
                <w:lang w:val="en-US"/>
              </w:rPr>
            </w:pPr>
            <w:r>
              <w:rPr>
                <w:b/>
                <w:i/>
                <w:lang w:val="en-US"/>
              </w:rPr>
              <w:t>ATTENDEES</w:t>
            </w:r>
          </w:p>
          <w:p w14:paraId="5032249C" w14:textId="77777777" w:rsidR="00CC5955" w:rsidRPr="006539DC" w:rsidRDefault="00CC5955" w:rsidP="00886D47">
            <w:pPr>
              <w:jc w:val="center"/>
              <w:rPr>
                <w:b/>
                <w:i/>
                <w:lang w:val="en-US"/>
              </w:rPr>
            </w:pPr>
            <w:r>
              <w:rPr>
                <w:b/>
                <w:i/>
                <w:lang w:val="en-US"/>
              </w:rPr>
              <w:t xml:space="preserve">(by category, </w:t>
            </w:r>
            <w:r>
              <w:rPr>
                <w:b/>
                <w:i/>
                <w:lang w:val="en-US"/>
              </w:rPr>
              <w:lastRenderedPageBreak/>
              <w:t>e.g. teachers, students, policy makers)</w:t>
            </w:r>
          </w:p>
        </w:tc>
        <w:tc>
          <w:tcPr>
            <w:tcW w:w="4025" w:type="dxa"/>
            <w:vAlign w:val="center"/>
          </w:tcPr>
          <w:p w14:paraId="2EB36331" w14:textId="77777777" w:rsidR="00CC5955" w:rsidRPr="006539DC" w:rsidRDefault="00CC5955" w:rsidP="00886D47">
            <w:pPr>
              <w:jc w:val="center"/>
              <w:rPr>
                <w:b/>
                <w:i/>
                <w:lang w:val="en-US"/>
              </w:rPr>
            </w:pPr>
            <w:r w:rsidRPr="006539DC">
              <w:rPr>
                <w:b/>
                <w:i/>
                <w:lang w:val="en-US"/>
              </w:rPr>
              <w:lastRenderedPageBreak/>
              <w:t>DESCRIPTION OF CATEGORY</w:t>
            </w:r>
          </w:p>
        </w:tc>
        <w:tc>
          <w:tcPr>
            <w:tcW w:w="3471" w:type="dxa"/>
            <w:vAlign w:val="center"/>
          </w:tcPr>
          <w:p w14:paraId="32F12592" w14:textId="77777777" w:rsidR="00CC5955" w:rsidRPr="006539DC" w:rsidRDefault="00CC5955" w:rsidP="00886D47">
            <w:pPr>
              <w:jc w:val="center"/>
              <w:rPr>
                <w:b/>
                <w:i/>
                <w:lang w:val="en-US"/>
              </w:rPr>
            </w:pPr>
            <w:r w:rsidRPr="006539DC">
              <w:rPr>
                <w:b/>
                <w:i/>
                <w:lang w:val="en-US"/>
              </w:rPr>
              <w:t>NUMBER</w:t>
            </w:r>
            <w:r>
              <w:rPr>
                <w:b/>
                <w:i/>
                <w:lang w:val="en-US"/>
              </w:rPr>
              <w:t xml:space="preserve"> OF ATTENDEES PER CATEGORY</w:t>
            </w:r>
          </w:p>
        </w:tc>
      </w:tr>
      <w:tr w:rsidR="00CC5955" w:rsidRPr="00153BAF" w14:paraId="4B8E4DAB" w14:textId="77777777" w:rsidTr="000E1EA7">
        <w:trPr>
          <w:trHeight w:val="287"/>
        </w:trPr>
        <w:tc>
          <w:tcPr>
            <w:tcW w:w="1792" w:type="dxa"/>
            <w:vMerge/>
            <w:vAlign w:val="center"/>
          </w:tcPr>
          <w:p w14:paraId="3D43941F" w14:textId="77777777" w:rsidR="00CC5955" w:rsidRDefault="00CC5955" w:rsidP="00886D47">
            <w:pPr>
              <w:rPr>
                <w:b/>
                <w:i/>
                <w:lang w:val="en-US"/>
              </w:rPr>
            </w:pPr>
          </w:p>
        </w:tc>
        <w:tc>
          <w:tcPr>
            <w:tcW w:w="4025" w:type="dxa"/>
          </w:tcPr>
          <w:p w14:paraId="64964E7D" w14:textId="77777777" w:rsidR="00CC5955" w:rsidRDefault="00CC5955" w:rsidP="00886D47">
            <w:pPr>
              <w:rPr>
                <w:lang w:val="en-US"/>
              </w:rPr>
            </w:pPr>
            <w:r>
              <w:rPr>
                <w:lang w:val="en-US"/>
              </w:rPr>
              <w:t>HE Teachers</w:t>
            </w:r>
          </w:p>
        </w:tc>
        <w:tc>
          <w:tcPr>
            <w:tcW w:w="3471" w:type="dxa"/>
          </w:tcPr>
          <w:p w14:paraId="754DFA75" w14:textId="77777777" w:rsidR="00CC5955" w:rsidRDefault="00CC5955" w:rsidP="00886D47">
            <w:pPr>
              <w:rPr>
                <w:lang w:val="en-US"/>
              </w:rPr>
            </w:pPr>
            <w:r>
              <w:rPr>
                <w:lang w:val="en-US"/>
              </w:rPr>
              <w:t>7</w:t>
            </w:r>
          </w:p>
        </w:tc>
      </w:tr>
      <w:tr w:rsidR="00CC5955" w:rsidRPr="00153BAF" w14:paraId="41251D77" w14:textId="77777777" w:rsidTr="000E1EA7">
        <w:trPr>
          <w:trHeight w:val="287"/>
        </w:trPr>
        <w:tc>
          <w:tcPr>
            <w:tcW w:w="1792" w:type="dxa"/>
            <w:vMerge/>
            <w:vAlign w:val="center"/>
          </w:tcPr>
          <w:p w14:paraId="2D467A01" w14:textId="77777777" w:rsidR="00CC5955" w:rsidRDefault="00CC5955" w:rsidP="00886D47">
            <w:pPr>
              <w:rPr>
                <w:b/>
                <w:i/>
                <w:lang w:val="en-US"/>
              </w:rPr>
            </w:pPr>
          </w:p>
        </w:tc>
        <w:tc>
          <w:tcPr>
            <w:tcW w:w="4025" w:type="dxa"/>
          </w:tcPr>
          <w:p w14:paraId="03C34CE3" w14:textId="77777777" w:rsidR="00CC5955" w:rsidRPr="00BC6649" w:rsidRDefault="00CC5955" w:rsidP="00886D47">
            <w:pPr>
              <w:rPr>
                <w:lang w:val="en-US"/>
              </w:rPr>
            </w:pPr>
            <w:r w:rsidRPr="00BC6649">
              <w:rPr>
                <w:lang w:val="en-US"/>
              </w:rPr>
              <w:t>Students</w:t>
            </w:r>
          </w:p>
        </w:tc>
        <w:tc>
          <w:tcPr>
            <w:tcW w:w="3471" w:type="dxa"/>
          </w:tcPr>
          <w:p w14:paraId="76694FBE" w14:textId="77777777" w:rsidR="00CC5955" w:rsidRPr="00BC6649" w:rsidRDefault="00CC5955" w:rsidP="00886D47">
            <w:pPr>
              <w:rPr>
                <w:lang w:val="en-US"/>
              </w:rPr>
            </w:pPr>
            <w:r w:rsidRPr="00BC6649">
              <w:rPr>
                <w:lang w:val="en-US"/>
              </w:rPr>
              <w:t>6100</w:t>
            </w:r>
          </w:p>
        </w:tc>
      </w:tr>
      <w:tr w:rsidR="00CC5955" w:rsidRPr="00153BAF" w14:paraId="458BA4C3" w14:textId="77777777" w:rsidTr="000E1EA7">
        <w:trPr>
          <w:trHeight w:val="287"/>
        </w:trPr>
        <w:tc>
          <w:tcPr>
            <w:tcW w:w="1792" w:type="dxa"/>
            <w:vMerge/>
            <w:vAlign w:val="center"/>
          </w:tcPr>
          <w:p w14:paraId="47E8385E" w14:textId="77777777" w:rsidR="00CC5955" w:rsidRDefault="00CC5955" w:rsidP="00886D47">
            <w:pPr>
              <w:rPr>
                <w:b/>
                <w:i/>
                <w:lang w:val="en-US"/>
              </w:rPr>
            </w:pPr>
          </w:p>
        </w:tc>
        <w:tc>
          <w:tcPr>
            <w:tcW w:w="4025" w:type="dxa"/>
          </w:tcPr>
          <w:p w14:paraId="32C75BB2" w14:textId="77777777" w:rsidR="00CC5955" w:rsidRPr="00BC6649" w:rsidRDefault="00CC5955" w:rsidP="00886D47">
            <w:pPr>
              <w:rPr>
                <w:lang w:val="en-US"/>
              </w:rPr>
            </w:pPr>
            <w:r w:rsidRPr="00BC6649">
              <w:rPr>
                <w:lang w:val="en-US"/>
              </w:rPr>
              <w:t>Instructional designer</w:t>
            </w:r>
          </w:p>
        </w:tc>
        <w:tc>
          <w:tcPr>
            <w:tcW w:w="3471" w:type="dxa"/>
          </w:tcPr>
          <w:p w14:paraId="25158492" w14:textId="77777777" w:rsidR="00CC5955" w:rsidRPr="00BC6649" w:rsidRDefault="00CC5955" w:rsidP="00886D47">
            <w:pPr>
              <w:rPr>
                <w:lang w:val="en-US"/>
              </w:rPr>
            </w:pPr>
            <w:r w:rsidRPr="00BC6649">
              <w:rPr>
                <w:lang w:val="en-US"/>
              </w:rPr>
              <w:t>1</w:t>
            </w:r>
          </w:p>
        </w:tc>
      </w:tr>
      <w:tr w:rsidR="00CC5955" w:rsidRPr="00901CA5" w14:paraId="00890894" w14:textId="77777777" w:rsidTr="000E1EA7">
        <w:trPr>
          <w:trHeight w:val="287"/>
        </w:trPr>
        <w:tc>
          <w:tcPr>
            <w:tcW w:w="1792" w:type="dxa"/>
            <w:vMerge/>
            <w:vAlign w:val="center"/>
          </w:tcPr>
          <w:p w14:paraId="193CB0DF" w14:textId="77777777" w:rsidR="00CC5955" w:rsidRDefault="00CC5955" w:rsidP="00886D47">
            <w:pPr>
              <w:rPr>
                <w:b/>
                <w:i/>
                <w:lang w:val="en-US"/>
              </w:rPr>
            </w:pPr>
          </w:p>
        </w:tc>
        <w:tc>
          <w:tcPr>
            <w:tcW w:w="4025" w:type="dxa"/>
          </w:tcPr>
          <w:p w14:paraId="485A214B" w14:textId="77777777" w:rsidR="00CC5955" w:rsidRPr="00BC6649" w:rsidRDefault="00CC5955" w:rsidP="00886D47">
            <w:pPr>
              <w:spacing w:after="0"/>
              <w:jc w:val="right"/>
              <w:rPr>
                <w:b/>
                <w:i/>
                <w:lang w:val="en-US"/>
              </w:rPr>
            </w:pPr>
            <w:r w:rsidRPr="00BC6649">
              <w:rPr>
                <w:b/>
                <w:i/>
                <w:lang w:val="en-US"/>
              </w:rPr>
              <w:t>TOTAL NUMBER OF ATTENDEES</w:t>
            </w:r>
          </w:p>
        </w:tc>
        <w:tc>
          <w:tcPr>
            <w:tcW w:w="3471" w:type="dxa"/>
          </w:tcPr>
          <w:p w14:paraId="44BC229F" w14:textId="77777777" w:rsidR="00CC5955" w:rsidRPr="00BC6649" w:rsidRDefault="00CC5955" w:rsidP="00886D47">
            <w:pPr>
              <w:jc w:val="right"/>
              <w:rPr>
                <w:b/>
                <w:i/>
                <w:lang w:val="en-US"/>
              </w:rPr>
            </w:pPr>
            <w:r w:rsidRPr="00BC6649">
              <w:rPr>
                <w:b/>
                <w:i/>
                <w:lang w:val="en-US"/>
              </w:rPr>
              <w:t>6108</w:t>
            </w:r>
          </w:p>
        </w:tc>
      </w:tr>
    </w:tbl>
    <w:p w14:paraId="241ACEF0" w14:textId="77777777" w:rsidR="00CC5955" w:rsidRPr="00080B09" w:rsidRDefault="00CC5955" w:rsidP="00CC5955">
      <w:pPr>
        <w:rPr>
          <w:rFonts w:eastAsia="Calibri"/>
          <w:lang w:val="en-GB"/>
        </w:rPr>
      </w:pPr>
    </w:p>
    <w:p w14:paraId="49446CA2" w14:textId="77777777" w:rsidR="00CC5955" w:rsidRPr="00C9329B" w:rsidRDefault="00CC5955" w:rsidP="008E5CC1">
      <w:pPr>
        <w:widowControl w:val="0"/>
        <w:autoSpaceDE w:val="0"/>
        <w:autoSpaceDN w:val="0"/>
        <w:adjustRightInd w:val="0"/>
        <w:spacing w:after="0" w:line="240" w:lineRule="auto"/>
        <w:jc w:val="both"/>
        <w:rPr>
          <w:rFonts w:cs="Times New Roman"/>
          <w:b/>
          <w:color w:val="1F497D" w:themeColor="text2"/>
          <w:sz w:val="24"/>
          <w:szCs w:val="24"/>
          <w:lang w:val="en-US"/>
        </w:rPr>
      </w:pPr>
    </w:p>
    <w:p w14:paraId="5B6775FD" w14:textId="3CE72A2A" w:rsidR="008E5CC1" w:rsidRPr="00C9329B" w:rsidRDefault="008E5CC1" w:rsidP="008E5CC1">
      <w:pPr>
        <w:widowControl w:val="0"/>
        <w:autoSpaceDE w:val="0"/>
        <w:autoSpaceDN w:val="0"/>
        <w:adjustRightInd w:val="0"/>
        <w:spacing w:after="0" w:line="240" w:lineRule="auto"/>
        <w:jc w:val="both"/>
        <w:rPr>
          <w:rFonts w:cs="Times New Roman"/>
          <w:b/>
          <w:color w:val="1F497D" w:themeColor="text2"/>
          <w:sz w:val="24"/>
          <w:szCs w:val="24"/>
          <w:lang w:val="en-US"/>
        </w:rPr>
      </w:pPr>
      <w:r w:rsidRPr="00C9329B">
        <w:rPr>
          <w:rFonts w:cs="Times New Roman"/>
          <w:b/>
          <w:color w:val="1F497D" w:themeColor="text2"/>
          <w:sz w:val="24"/>
          <w:szCs w:val="24"/>
          <w:lang w:val="en-US"/>
        </w:rPr>
        <w:t>National Implementation Activities in Austria</w:t>
      </w:r>
    </w:p>
    <w:p w14:paraId="2B266186" w14:textId="590EED67" w:rsidR="008E5CC1" w:rsidRPr="00626E77" w:rsidRDefault="00626E77" w:rsidP="00626E77">
      <w:pPr>
        <w:pStyle w:val="Heading3"/>
        <w:keepLines w:val="0"/>
        <w:numPr>
          <w:ilvl w:val="2"/>
          <w:numId w:val="0"/>
        </w:numPr>
        <w:tabs>
          <w:tab w:val="num" w:pos="862"/>
        </w:tabs>
        <w:spacing w:before="240" w:after="60" w:line="240" w:lineRule="auto"/>
        <w:rPr>
          <w:rFonts w:ascii="Times New Roman" w:hAnsi="Times New Roman" w:cs="Times New Roman"/>
          <w:b w:val="0"/>
          <w:i/>
          <w:sz w:val="24"/>
          <w:szCs w:val="24"/>
        </w:rPr>
      </w:pPr>
      <w:bookmarkStart w:id="27" w:name="_Toc315302623"/>
      <w:r w:rsidRPr="00626E77">
        <w:rPr>
          <w:rFonts w:ascii="Times New Roman" w:hAnsi="Times New Roman" w:cs="Times New Roman"/>
          <w:b w:val="0"/>
          <w:i/>
          <w:sz w:val="24"/>
          <w:szCs w:val="24"/>
        </w:rPr>
        <w:t>DigiSkills Workshop, ENIS Conference at the annual fair Bildung Online 2015</w:t>
      </w:r>
      <w:bookmarkEnd w:id="27"/>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015"/>
        <w:gridCol w:w="7273"/>
      </w:tblGrid>
      <w:tr w:rsidR="00626E77" w:rsidRPr="003A3B86" w14:paraId="4F1200EE" w14:textId="77777777" w:rsidTr="00886D47">
        <w:tc>
          <w:tcPr>
            <w:tcW w:w="1809" w:type="dxa"/>
          </w:tcPr>
          <w:p w14:paraId="5A95395A" w14:textId="77777777" w:rsidR="00626E77" w:rsidRDefault="00626E77" w:rsidP="00886D47">
            <w:pPr>
              <w:rPr>
                <w:b/>
                <w:i/>
                <w:lang w:val="en-US"/>
              </w:rPr>
            </w:pPr>
            <w:r>
              <w:rPr>
                <w:b/>
                <w:i/>
                <w:lang w:val="en-US"/>
              </w:rPr>
              <w:t>DESCRIPTION OF THE ACTIVITY (Title, country/region/city and short description of the scope of the activity)</w:t>
            </w:r>
          </w:p>
        </w:tc>
        <w:tc>
          <w:tcPr>
            <w:tcW w:w="7655" w:type="dxa"/>
          </w:tcPr>
          <w:p w14:paraId="29C606BE" w14:textId="6FD8925B" w:rsidR="00626E77" w:rsidRDefault="00626E77" w:rsidP="00886D47">
            <w:pPr>
              <w:rPr>
                <w:lang w:val="en-US"/>
              </w:rPr>
            </w:pPr>
            <w:r>
              <w:rPr>
                <w:lang w:val="en-US"/>
              </w:rPr>
              <w:t>Austria/Tyrol/Hall</w:t>
            </w:r>
          </w:p>
          <w:p w14:paraId="2CFD60B8" w14:textId="77777777" w:rsidR="00626E77" w:rsidRDefault="00626E77" w:rsidP="00886D47">
            <w:pPr>
              <w:rPr>
                <w:lang w:val="en-US"/>
              </w:rPr>
            </w:pPr>
            <w:r>
              <w:rPr>
                <w:lang w:val="en-US"/>
              </w:rPr>
              <w:t>11-13/05/2015</w:t>
            </w:r>
          </w:p>
          <w:p w14:paraId="0F744771" w14:textId="77777777" w:rsidR="00626E77" w:rsidRDefault="00626E77" w:rsidP="00886D47">
            <w:pPr>
              <w:rPr>
                <w:lang w:val="en-US"/>
              </w:rPr>
            </w:pPr>
            <w:r>
              <w:rPr>
                <w:lang w:val="en-US"/>
              </w:rPr>
              <w:t>Introduce the Inventory of DigiSkills to get familiar with the functionalities</w:t>
            </w:r>
          </w:p>
          <w:p w14:paraId="7AE5704C" w14:textId="77777777" w:rsidR="00626E77" w:rsidRPr="00153BAF" w:rsidRDefault="00626E77" w:rsidP="00886D47">
            <w:pPr>
              <w:rPr>
                <w:lang w:val="en-US"/>
              </w:rPr>
            </w:pPr>
            <w:r>
              <w:rPr>
                <w:lang w:val="en-US"/>
              </w:rPr>
              <w:t>Present the best practice “</w:t>
            </w:r>
            <w:r w:rsidRPr="00AD7732">
              <w:rPr>
                <w:lang w:val="en-GB"/>
              </w:rPr>
              <w:t>Teaching&amp;Learning with iPADs in competence-based Science Teaching</w:t>
            </w:r>
            <w:r>
              <w:rPr>
                <w:lang w:val="en-US"/>
              </w:rPr>
              <w:t>” (</w:t>
            </w:r>
            <w:hyperlink r:id="rId69" w:history="1">
              <w:r w:rsidRPr="00CF6B9C">
                <w:rPr>
                  <w:rStyle w:val="Hyperlink"/>
                  <w:lang w:val="en-US"/>
                </w:rPr>
                <w:t>http://digiskills-project.eu/?q=content/teachinglearning-ipads-competence-based-science-teaching</w:t>
              </w:r>
            </w:hyperlink>
            <w:r>
              <w:rPr>
                <w:lang w:val="en-US"/>
              </w:rPr>
              <w:t xml:space="preserve">) </w:t>
            </w:r>
          </w:p>
        </w:tc>
      </w:tr>
      <w:tr w:rsidR="00626E77" w:rsidRPr="003A3B86" w14:paraId="3DA5D1B0" w14:textId="77777777" w:rsidTr="00886D47">
        <w:tc>
          <w:tcPr>
            <w:tcW w:w="1809" w:type="dxa"/>
          </w:tcPr>
          <w:p w14:paraId="00BA84E7" w14:textId="77777777" w:rsidR="00626E77" w:rsidRPr="00153BAF" w:rsidRDefault="00626E77" w:rsidP="00886D47">
            <w:pPr>
              <w:rPr>
                <w:b/>
                <w:i/>
                <w:lang w:val="en-US"/>
              </w:rPr>
            </w:pPr>
            <w:r>
              <w:rPr>
                <w:b/>
                <w:i/>
                <w:lang w:val="en-US"/>
              </w:rPr>
              <w:t>SHORT REPORT AFTER THE REALISATION OF THE ACTIVITY (mainly the conclusions – resolution of the activity)</w:t>
            </w:r>
          </w:p>
        </w:tc>
        <w:tc>
          <w:tcPr>
            <w:tcW w:w="7655" w:type="dxa"/>
          </w:tcPr>
          <w:p w14:paraId="0E894E9D" w14:textId="77777777" w:rsidR="00626E77" w:rsidRDefault="00626E77" w:rsidP="00886D47">
            <w:pPr>
              <w:rPr>
                <w:lang w:val="en-US"/>
              </w:rPr>
            </w:pPr>
            <w:r>
              <w:rPr>
                <w:lang w:val="en-US"/>
              </w:rPr>
              <w:t xml:space="preserve">The training, which was hosted by the ENIS conference, starts with an introduction of DigiSkills and a hands-on session, where the participants registered to the DigiSkills platform and got familiar with the DigiSkills inventory and its functionality. </w:t>
            </w:r>
          </w:p>
          <w:p w14:paraId="44999575" w14:textId="77777777" w:rsidR="00626E77" w:rsidRDefault="00626E77" w:rsidP="00886D47">
            <w:pPr>
              <w:rPr>
                <w:lang w:val="en-US"/>
              </w:rPr>
            </w:pPr>
            <w:r>
              <w:rPr>
                <w:rStyle w:val="hps"/>
              </w:rPr>
              <w:t>The European</w:t>
            </w:r>
            <w:r>
              <w:t xml:space="preserve"> </w:t>
            </w:r>
            <w:r>
              <w:rPr>
                <w:rStyle w:val="hps"/>
              </w:rPr>
              <w:t>Network of Innovative Schools</w:t>
            </w:r>
            <w:r>
              <w:t xml:space="preserve"> </w:t>
            </w:r>
            <w:r>
              <w:rPr>
                <w:rStyle w:val="hps"/>
              </w:rPr>
              <w:t>(</w:t>
            </w:r>
            <w:r>
              <w:t xml:space="preserve">ENIS) </w:t>
            </w:r>
            <w:r>
              <w:rPr>
                <w:rStyle w:val="hps"/>
              </w:rPr>
              <w:t>plays an important</w:t>
            </w:r>
            <w:r>
              <w:t xml:space="preserve"> </w:t>
            </w:r>
            <w:r>
              <w:rPr>
                <w:rStyle w:val="hps"/>
              </w:rPr>
              <w:t>and</w:t>
            </w:r>
            <w:r>
              <w:t xml:space="preserve"> </w:t>
            </w:r>
            <w:r>
              <w:rPr>
                <w:rStyle w:val="hps"/>
              </w:rPr>
              <w:t>unique</w:t>
            </w:r>
            <w:r>
              <w:t xml:space="preserve"> </w:t>
            </w:r>
            <w:r>
              <w:rPr>
                <w:rStyle w:val="hps"/>
              </w:rPr>
              <w:t>role in the European</w:t>
            </w:r>
            <w:r>
              <w:t xml:space="preserve"> </w:t>
            </w:r>
            <w:r>
              <w:rPr>
                <w:rStyle w:val="hps"/>
              </w:rPr>
              <w:t>education</w:t>
            </w:r>
            <w:r>
              <w:t xml:space="preserve"> </w:t>
            </w:r>
            <w:r>
              <w:rPr>
                <w:rStyle w:val="hps"/>
              </w:rPr>
              <w:t>and</w:t>
            </w:r>
            <w:r>
              <w:t xml:space="preserve"> </w:t>
            </w:r>
            <w:r>
              <w:rPr>
                <w:rStyle w:val="hps"/>
              </w:rPr>
              <w:t>is one of the</w:t>
            </w:r>
            <w:r>
              <w:t xml:space="preserve"> </w:t>
            </w:r>
            <w:r>
              <w:rPr>
                <w:rStyle w:val="hps"/>
              </w:rPr>
              <w:t>main activities of the</w:t>
            </w:r>
            <w:r>
              <w:t xml:space="preserve"> </w:t>
            </w:r>
            <w:r>
              <w:rPr>
                <w:rStyle w:val="hps"/>
              </w:rPr>
              <w:t>European Schoolnet</w:t>
            </w:r>
            <w:r>
              <w:t xml:space="preserve"> </w:t>
            </w:r>
            <w:r>
              <w:rPr>
                <w:rStyle w:val="hps"/>
              </w:rPr>
              <w:t>(</w:t>
            </w:r>
            <w:hyperlink r:id="rId70" w:history="1">
              <w:r w:rsidRPr="00CF6B9C">
                <w:rPr>
                  <w:rStyle w:val="Hyperlink"/>
                </w:rPr>
                <w:t>http://enis.eun.org</w:t>
              </w:r>
            </w:hyperlink>
            <w:r>
              <w:t>).</w:t>
            </w:r>
            <w:r>
              <w:rPr>
                <w:lang w:val="en-US"/>
              </w:rPr>
              <w:t xml:space="preserve"> The Austrian branch, the association ENIS Austria (</w:t>
            </w:r>
            <w:hyperlink r:id="rId71" w:history="1">
              <w:r w:rsidRPr="00CF6B9C">
                <w:rPr>
                  <w:rStyle w:val="Hyperlink"/>
                  <w:lang w:val="en-US"/>
                </w:rPr>
                <w:t>http://www.enis.at</w:t>
              </w:r>
            </w:hyperlink>
            <w:r>
              <w:rPr>
                <w:lang w:val="en-US"/>
              </w:rPr>
              <w:t>), will follow the DigiSkills approach.</w:t>
            </w:r>
          </w:p>
          <w:p w14:paraId="3D4E672E" w14:textId="29E26F21" w:rsidR="00626E77" w:rsidRPr="00153BAF" w:rsidRDefault="00626E77" w:rsidP="00886D47">
            <w:pPr>
              <w:rPr>
                <w:lang w:val="en-US"/>
              </w:rPr>
            </w:pPr>
            <w:r>
              <w:rPr>
                <w:lang w:val="en-US"/>
              </w:rPr>
              <w:t>The participants were asked to fill in the evaluation questionnaire and upload their comments and best practices and encouraged to get in touch with other community members</w:t>
            </w:r>
          </w:p>
          <w:p w14:paraId="03D92D27" w14:textId="77777777" w:rsidR="00626E77" w:rsidRPr="00153BAF" w:rsidRDefault="00626E77" w:rsidP="00886D47">
            <w:pPr>
              <w:rPr>
                <w:lang w:val="en-US"/>
              </w:rPr>
            </w:pPr>
          </w:p>
        </w:tc>
      </w:tr>
      <w:tr w:rsidR="00626E77" w:rsidRPr="003A3B86" w14:paraId="05ED840E" w14:textId="77777777" w:rsidTr="00886D47">
        <w:tc>
          <w:tcPr>
            <w:tcW w:w="1809" w:type="dxa"/>
          </w:tcPr>
          <w:p w14:paraId="1D6A2056" w14:textId="77777777" w:rsidR="00626E77" w:rsidRDefault="00626E77" w:rsidP="00886D47">
            <w:pPr>
              <w:rPr>
                <w:b/>
                <w:i/>
                <w:lang w:val="en-US"/>
              </w:rPr>
            </w:pPr>
            <w:r>
              <w:rPr>
                <w:b/>
                <w:i/>
                <w:lang w:val="en-US"/>
              </w:rPr>
              <w:lastRenderedPageBreak/>
              <w:t xml:space="preserve">PHOTOS. Include any photos taken during the activity (You can include them in the box or attach them with the report). Please indicate any rights or credits for the use of the photos. </w:t>
            </w:r>
          </w:p>
        </w:tc>
        <w:tc>
          <w:tcPr>
            <w:tcW w:w="7655" w:type="dxa"/>
          </w:tcPr>
          <w:p w14:paraId="129F5787" w14:textId="32AD765A" w:rsidR="00626E77" w:rsidRPr="00153BAF" w:rsidRDefault="00626E77" w:rsidP="00626E77">
            <w:pPr>
              <w:rPr>
                <w:lang w:val="en-US"/>
              </w:rPr>
            </w:pPr>
            <w:r>
              <w:rPr>
                <w:noProof/>
                <w:lang w:val="en-US"/>
              </w:rPr>
              <w:drawing>
                <wp:inline distT="0" distB="0" distL="0" distR="0" wp14:anchorId="6BD2304F" wp14:editId="7AA73ED6">
                  <wp:extent cx="2015067" cy="1511246"/>
                  <wp:effectExtent l="0" t="0" r="0" b="0"/>
                  <wp:docPr id="128" name="Grafik 7" descr="IMG_15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1572.JPG"/>
                          <pic:cNvPicPr/>
                        </pic:nvPicPr>
                        <pic:blipFill>
                          <a:blip r:embed="rId72"/>
                          <a:stretch>
                            <a:fillRect/>
                          </a:stretch>
                        </pic:blipFill>
                        <pic:spPr>
                          <a:xfrm>
                            <a:off x="0" y="0"/>
                            <a:ext cx="2014629" cy="1510917"/>
                          </a:xfrm>
                          <a:prstGeom prst="rect">
                            <a:avLst/>
                          </a:prstGeom>
                        </pic:spPr>
                      </pic:pic>
                    </a:graphicData>
                  </a:graphic>
                </wp:inline>
              </w:drawing>
            </w:r>
            <w:r>
              <w:rPr>
                <w:lang w:val="en-US"/>
              </w:rPr>
              <w:t xml:space="preserve">   </w:t>
            </w:r>
            <w:r>
              <w:rPr>
                <w:noProof/>
                <w:lang w:val="en-US"/>
              </w:rPr>
              <w:drawing>
                <wp:inline distT="0" distB="0" distL="0" distR="0" wp14:anchorId="4590A2C3" wp14:editId="003C0F57">
                  <wp:extent cx="2031309" cy="1523428"/>
                  <wp:effectExtent l="0" t="0" r="1270" b="635"/>
                  <wp:docPr id="129" name="Grafik 8" descr="IMG_15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1571.JPG"/>
                          <pic:cNvPicPr/>
                        </pic:nvPicPr>
                        <pic:blipFill>
                          <a:blip r:embed="rId73"/>
                          <a:stretch>
                            <a:fillRect/>
                          </a:stretch>
                        </pic:blipFill>
                        <pic:spPr>
                          <a:xfrm>
                            <a:off x="0" y="0"/>
                            <a:ext cx="2032143" cy="1524054"/>
                          </a:xfrm>
                          <a:prstGeom prst="rect">
                            <a:avLst/>
                          </a:prstGeom>
                        </pic:spPr>
                      </pic:pic>
                    </a:graphicData>
                  </a:graphic>
                </wp:inline>
              </w:drawing>
            </w:r>
          </w:p>
        </w:tc>
      </w:tr>
    </w:tbl>
    <w:tbl>
      <w:tblPr>
        <w:tblpPr w:leftFromText="180" w:rightFromText="180" w:vertAnchor="text" w:horzAnchor="margin" w:tblpY="367"/>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792"/>
        <w:gridCol w:w="4025"/>
        <w:gridCol w:w="3471"/>
      </w:tblGrid>
      <w:tr w:rsidR="00626E77" w:rsidRPr="003A3B86" w14:paraId="637EDCF6" w14:textId="77777777" w:rsidTr="00886D47">
        <w:trPr>
          <w:trHeight w:val="287"/>
        </w:trPr>
        <w:tc>
          <w:tcPr>
            <w:tcW w:w="1809" w:type="dxa"/>
            <w:vMerge w:val="restart"/>
            <w:vAlign w:val="center"/>
          </w:tcPr>
          <w:p w14:paraId="03EFAE6F" w14:textId="77777777" w:rsidR="00626E77" w:rsidRDefault="00626E77" w:rsidP="00886D47">
            <w:pPr>
              <w:jc w:val="center"/>
              <w:rPr>
                <w:b/>
                <w:i/>
                <w:lang w:val="en-US"/>
              </w:rPr>
            </w:pPr>
            <w:r>
              <w:rPr>
                <w:b/>
                <w:i/>
                <w:lang w:val="en-US"/>
              </w:rPr>
              <w:t>ATTENDEES</w:t>
            </w:r>
          </w:p>
          <w:p w14:paraId="1D038549" w14:textId="77777777" w:rsidR="00626E77" w:rsidRPr="006539DC" w:rsidRDefault="00626E77" w:rsidP="00886D47">
            <w:pPr>
              <w:jc w:val="center"/>
              <w:rPr>
                <w:b/>
                <w:i/>
                <w:lang w:val="en-US"/>
              </w:rPr>
            </w:pPr>
            <w:r>
              <w:rPr>
                <w:b/>
                <w:i/>
                <w:lang w:val="en-US"/>
              </w:rPr>
              <w:t>(by category, e.g. teachers, students, policy makers)</w:t>
            </w:r>
          </w:p>
        </w:tc>
        <w:tc>
          <w:tcPr>
            <w:tcW w:w="4111" w:type="dxa"/>
            <w:vAlign w:val="center"/>
          </w:tcPr>
          <w:p w14:paraId="2B1CF466" w14:textId="77777777" w:rsidR="00626E77" w:rsidRPr="006539DC" w:rsidRDefault="00626E77" w:rsidP="00886D47">
            <w:pPr>
              <w:jc w:val="center"/>
              <w:rPr>
                <w:b/>
                <w:i/>
                <w:lang w:val="en-US"/>
              </w:rPr>
            </w:pPr>
            <w:r w:rsidRPr="006539DC">
              <w:rPr>
                <w:b/>
                <w:i/>
                <w:lang w:val="en-US"/>
              </w:rPr>
              <w:t>DESCRIPTION OF CATEGORY</w:t>
            </w:r>
          </w:p>
        </w:tc>
        <w:tc>
          <w:tcPr>
            <w:tcW w:w="3544" w:type="dxa"/>
            <w:vAlign w:val="center"/>
          </w:tcPr>
          <w:p w14:paraId="10D8AD59" w14:textId="77777777" w:rsidR="00626E77" w:rsidRPr="006539DC" w:rsidRDefault="00626E77" w:rsidP="00886D47">
            <w:pPr>
              <w:jc w:val="center"/>
              <w:rPr>
                <w:b/>
                <w:i/>
                <w:lang w:val="en-US"/>
              </w:rPr>
            </w:pPr>
            <w:r w:rsidRPr="006539DC">
              <w:rPr>
                <w:b/>
                <w:i/>
                <w:lang w:val="en-US"/>
              </w:rPr>
              <w:t>NUMBER</w:t>
            </w:r>
            <w:r>
              <w:rPr>
                <w:b/>
                <w:i/>
                <w:lang w:val="en-US"/>
              </w:rPr>
              <w:t xml:space="preserve"> OF ATTENDEES PER CATEGORY</w:t>
            </w:r>
          </w:p>
        </w:tc>
      </w:tr>
      <w:tr w:rsidR="00626E77" w:rsidRPr="003A3B86" w14:paraId="0C8B23EA" w14:textId="77777777" w:rsidTr="00886D47">
        <w:trPr>
          <w:trHeight w:val="287"/>
        </w:trPr>
        <w:tc>
          <w:tcPr>
            <w:tcW w:w="1809" w:type="dxa"/>
            <w:vMerge/>
            <w:vAlign w:val="center"/>
          </w:tcPr>
          <w:p w14:paraId="14EFBAF6" w14:textId="77777777" w:rsidR="00626E77" w:rsidRDefault="00626E77" w:rsidP="00886D47">
            <w:pPr>
              <w:rPr>
                <w:b/>
                <w:i/>
                <w:lang w:val="en-US"/>
              </w:rPr>
            </w:pPr>
          </w:p>
        </w:tc>
        <w:tc>
          <w:tcPr>
            <w:tcW w:w="4111" w:type="dxa"/>
          </w:tcPr>
          <w:p w14:paraId="4BE430EE" w14:textId="77777777" w:rsidR="00626E77" w:rsidRDefault="00626E77" w:rsidP="00886D47">
            <w:pPr>
              <w:rPr>
                <w:lang w:val="en-US"/>
              </w:rPr>
            </w:pPr>
            <w:r>
              <w:rPr>
                <w:lang w:val="en-US"/>
              </w:rPr>
              <w:t xml:space="preserve">Teachers </w:t>
            </w:r>
          </w:p>
        </w:tc>
        <w:tc>
          <w:tcPr>
            <w:tcW w:w="3544" w:type="dxa"/>
          </w:tcPr>
          <w:p w14:paraId="0C35F1D5" w14:textId="77777777" w:rsidR="00626E77" w:rsidRDefault="00626E77" w:rsidP="00886D47">
            <w:pPr>
              <w:jc w:val="center"/>
              <w:rPr>
                <w:lang w:val="en-US"/>
              </w:rPr>
            </w:pPr>
            <w:r>
              <w:rPr>
                <w:lang w:val="en-US"/>
              </w:rPr>
              <w:t>12</w:t>
            </w:r>
          </w:p>
        </w:tc>
      </w:tr>
      <w:tr w:rsidR="00626E77" w:rsidRPr="003A3B86" w14:paraId="0EDF0C61" w14:textId="77777777" w:rsidTr="00886D47">
        <w:trPr>
          <w:trHeight w:val="287"/>
        </w:trPr>
        <w:tc>
          <w:tcPr>
            <w:tcW w:w="1809" w:type="dxa"/>
            <w:vMerge/>
            <w:vAlign w:val="center"/>
          </w:tcPr>
          <w:p w14:paraId="50ED8FF0" w14:textId="77777777" w:rsidR="00626E77" w:rsidRDefault="00626E77" w:rsidP="00886D47">
            <w:pPr>
              <w:rPr>
                <w:b/>
                <w:i/>
                <w:lang w:val="en-US"/>
              </w:rPr>
            </w:pPr>
          </w:p>
        </w:tc>
        <w:tc>
          <w:tcPr>
            <w:tcW w:w="4111" w:type="dxa"/>
          </w:tcPr>
          <w:p w14:paraId="44B7D26A" w14:textId="77777777" w:rsidR="00626E77" w:rsidRDefault="00626E77" w:rsidP="00886D47">
            <w:pPr>
              <w:rPr>
                <w:lang w:val="en-US"/>
              </w:rPr>
            </w:pPr>
            <w:r>
              <w:rPr>
                <w:lang w:val="en-US"/>
              </w:rPr>
              <w:t>Policy maker</w:t>
            </w:r>
          </w:p>
        </w:tc>
        <w:tc>
          <w:tcPr>
            <w:tcW w:w="3544" w:type="dxa"/>
          </w:tcPr>
          <w:p w14:paraId="5B0FF962" w14:textId="77777777" w:rsidR="00626E77" w:rsidRDefault="00626E77" w:rsidP="00886D47">
            <w:pPr>
              <w:jc w:val="center"/>
              <w:rPr>
                <w:lang w:val="en-US"/>
              </w:rPr>
            </w:pPr>
            <w:r>
              <w:rPr>
                <w:lang w:val="en-US"/>
              </w:rPr>
              <w:t>4</w:t>
            </w:r>
          </w:p>
        </w:tc>
      </w:tr>
      <w:tr w:rsidR="00626E77" w:rsidRPr="003A3B86" w14:paraId="6C3DFA95" w14:textId="77777777" w:rsidTr="00886D47">
        <w:trPr>
          <w:trHeight w:val="287"/>
        </w:trPr>
        <w:tc>
          <w:tcPr>
            <w:tcW w:w="1809" w:type="dxa"/>
            <w:vMerge/>
            <w:vAlign w:val="center"/>
          </w:tcPr>
          <w:p w14:paraId="1DEAAEAC" w14:textId="77777777" w:rsidR="00626E77" w:rsidRDefault="00626E77" w:rsidP="00886D47">
            <w:pPr>
              <w:rPr>
                <w:b/>
                <w:i/>
                <w:lang w:val="en-US"/>
              </w:rPr>
            </w:pPr>
          </w:p>
        </w:tc>
        <w:tc>
          <w:tcPr>
            <w:tcW w:w="4111" w:type="dxa"/>
          </w:tcPr>
          <w:p w14:paraId="4F3BB042" w14:textId="77777777" w:rsidR="00626E77" w:rsidRDefault="00626E77" w:rsidP="00886D47">
            <w:pPr>
              <w:rPr>
                <w:lang w:val="en-US"/>
              </w:rPr>
            </w:pPr>
            <w:r>
              <w:rPr>
                <w:lang w:val="en-US"/>
              </w:rPr>
              <w:t>Stakeholders</w:t>
            </w:r>
          </w:p>
        </w:tc>
        <w:tc>
          <w:tcPr>
            <w:tcW w:w="3544" w:type="dxa"/>
          </w:tcPr>
          <w:p w14:paraId="3FE5C186" w14:textId="77777777" w:rsidR="00626E77" w:rsidRDefault="00626E77" w:rsidP="00886D47">
            <w:pPr>
              <w:jc w:val="center"/>
              <w:rPr>
                <w:lang w:val="en-US"/>
              </w:rPr>
            </w:pPr>
            <w:r>
              <w:rPr>
                <w:lang w:val="en-US"/>
              </w:rPr>
              <w:t>1</w:t>
            </w:r>
          </w:p>
        </w:tc>
      </w:tr>
      <w:tr w:rsidR="00626E77" w:rsidRPr="003A3B86" w14:paraId="46C01809" w14:textId="77777777" w:rsidTr="00886D47">
        <w:trPr>
          <w:trHeight w:val="287"/>
        </w:trPr>
        <w:tc>
          <w:tcPr>
            <w:tcW w:w="1809" w:type="dxa"/>
            <w:vMerge/>
            <w:vAlign w:val="center"/>
          </w:tcPr>
          <w:p w14:paraId="20C31C38" w14:textId="77777777" w:rsidR="00626E77" w:rsidRDefault="00626E77" w:rsidP="00886D47">
            <w:pPr>
              <w:rPr>
                <w:b/>
                <w:i/>
                <w:lang w:val="en-US"/>
              </w:rPr>
            </w:pPr>
          </w:p>
        </w:tc>
        <w:tc>
          <w:tcPr>
            <w:tcW w:w="4111" w:type="dxa"/>
          </w:tcPr>
          <w:p w14:paraId="781E4E02" w14:textId="77777777" w:rsidR="00626E77" w:rsidRDefault="00626E77" w:rsidP="00886D47">
            <w:pPr>
              <w:rPr>
                <w:lang w:val="en-US"/>
              </w:rPr>
            </w:pPr>
          </w:p>
        </w:tc>
        <w:tc>
          <w:tcPr>
            <w:tcW w:w="3544" w:type="dxa"/>
          </w:tcPr>
          <w:p w14:paraId="3DA38F60" w14:textId="77777777" w:rsidR="00626E77" w:rsidRDefault="00626E77" w:rsidP="00886D47">
            <w:pPr>
              <w:jc w:val="center"/>
              <w:rPr>
                <w:lang w:val="en-US"/>
              </w:rPr>
            </w:pPr>
          </w:p>
        </w:tc>
      </w:tr>
      <w:tr w:rsidR="00626E77" w:rsidRPr="00153BAF" w14:paraId="02440B80" w14:textId="77777777" w:rsidTr="00886D47">
        <w:trPr>
          <w:trHeight w:val="287"/>
        </w:trPr>
        <w:tc>
          <w:tcPr>
            <w:tcW w:w="1809" w:type="dxa"/>
            <w:vMerge/>
            <w:vAlign w:val="center"/>
          </w:tcPr>
          <w:p w14:paraId="5266FA05" w14:textId="77777777" w:rsidR="00626E77" w:rsidRDefault="00626E77" w:rsidP="00886D47">
            <w:pPr>
              <w:rPr>
                <w:b/>
                <w:i/>
                <w:lang w:val="en-US"/>
              </w:rPr>
            </w:pPr>
          </w:p>
        </w:tc>
        <w:tc>
          <w:tcPr>
            <w:tcW w:w="4111" w:type="dxa"/>
          </w:tcPr>
          <w:p w14:paraId="5392691B" w14:textId="77777777" w:rsidR="00626E77" w:rsidRPr="00605FBE" w:rsidRDefault="00626E77" w:rsidP="00886D47">
            <w:pPr>
              <w:spacing w:after="0"/>
              <w:jc w:val="right"/>
              <w:rPr>
                <w:b/>
                <w:i/>
                <w:lang w:val="en-US"/>
              </w:rPr>
            </w:pPr>
            <w:r w:rsidRPr="00605FBE">
              <w:rPr>
                <w:b/>
                <w:i/>
                <w:lang w:val="en-US"/>
              </w:rPr>
              <w:t>TOTAL NUMBER</w:t>
            </w:r>
            <w:r>
              <w:rPr>
                <w:b/>
                <w:i/>
                <w:lang w:val="en-US"/>
              </w:rPr>
              <w:t xml:space="preserve"> OF ATTENDEES</w:t>
            </w:r>
          </w:p>
        </w:tc>
        <w:tc>
          <w:tcPr>
            <w:tcW w:w="3544" w:type="dxa"/>
          </w:tcPr>
          <w:p w14:paraId="32D7221A" w14:textId="77777777" w:rsidR="00626E77" w:rsidRPr="00605FBE" w:rsidRDefault="00626E77" w:rsidP="00886D47">
            <w:pPr>
              <w:jc w:val="center"/>
              <w:rPr>
                <w:b/>
                <w:i/>
                <w:lang w:val="en-US"/>
              </w:rPr>
            </w:pPr>
            <w:r>
              <w:rPr>
                <w:b/>
                <w:i/>
                <w:lang w:val="en-US"/>
              </w:rPr>
              <w:t>17</w:t>
            </w:r>
          </w:p>
        </w:tc>
      </w:tr>
    </w:tbl>
    <w:p w14:paraId="0779EEFE" w14:textId="77777777" w:rsidR="00626E77" w:rsidRPr="003A3B86" w:rsidRDefault="00626E77" w:rsidP="00626E77">
      <w:pPr>
        <w:rPr>
          <w:lang w:val="en-GB"/>
        </w:rPr>
      </w:pPr>
    </w:p>
    <w:p w14:paraId="34CCCC30" w14:textId="2E90083A" w:rsidR="000C6617" w:rsidRPr="00C9329B" w:rsidRDefault="00516273" w:rsidP="000C6617">
      <w:pPr>
        <w:widowControl w:val="0"/>
        <w:autoSpaceDE w:val="0"/>
        <w:autoSpaceDN w:val="0"/>
        <w:adjustRightInd w:val="0"/>
        <w:spacing w:after="0" w:line="240" w:lineRule="auto"/>
        <w:jc w:val="both"/>
        <w:rPr>
          <w:rFonts w:cs="Times New Roman"/>
          <w:b/>
          <w:color w:val="1F497D" w:themeColor="text2"/>
          <w:sz w:val="24"/>
          <w:szCs w:val="24"/>
          <w:lang w:val="en-US"/>
        </w:rPr>
      </w:pPr>
      <w:r w:rsidRPr="00C9329B">
        <w:rPr>
          <w:rFonts w:cs="Times New Roman"/>
          <w:b/>
          <w:color w:val="1F497D" w:themeColor="text2"/>
          <w:sz w:val="24"/>
          <w:szCs w:val="24"/>
          <w:lang w:val="en-US"/>
        </w:rPr>
        <w:t>National</w:t>
      </w:r>
      <w:r w:rsidR="000C6617" w:rsidRPr="00C9329B">
        <w:rPr>
          <w:rFonts w:cs="Times New Roman"/>
          <w:b/>
          <w:color w:val="1F497D" w:themeColor="text2"/>
          <w:sz w:val="24"/>
          <w:szCs w:val="24"/>
          <w:lang w:val="en-US"/>
        </w:rPr>
        <w:t xml:space="preserve"> Implementation Activities in Spain</w:t>
      </w:r>
    </w:p>
    <w:p w14:paraId="32B06984" w14:textId="5D6FBE42" w:rsidR="000C6617" w:rsidRPr="00C9329B" w:rsidRDefault="00C9329B" w:rsidP="00C9329B">
      <w:pPr>
        <w:pStyle w:val="Heading3"/>
        <w:keepLines w:val="0"/>
        <w:numPr>
          <w:ilvl w:val="2"/>
          <w:numId w:val="0"/>
        </w:numPr>
        <w:tabs>
          <w:tab w:val="num" w:pos="862"/>
        </w:tabs>
        <w:spacing w:before="240" w:after="60" w:line="240" w:lineRule="auto"/>
        <w:rPr>
          <w:rFonts w:ascii="Times New Roman" w:hAnsi="Times New Roman" w:cs="Times New Roman"/>
          <w:b w:val="0"/>
          <w:i/>
          <w:sz w:val="24"/>
          <w:szCs w:val="24"/>
        </w:rPr>
      </w:pPr>
      <w:bookmarkStart w:id="28" w:name="_Toc315302624"/>
      <w:r w:rsidRPr="00C9329B">
        <w:rPr>
          <w:rFonts w:ascii="Times New Roman" w:hAnsi="Times New Roman" w:cs="Times New Roman"/>
          <w:b w:val="0"/>
          <w:i/>
          <w:sz w:val="24"/>
          <w:szCs w:val="24"/>
        </w:rPr>
        <w:t>“Summer School” for teachers organized by EFAs in Granada</w:t>
      </w:r>
      <w:bookmarkEnd w:id="28"/>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400"/>
        <w:gridCol w:w="6888"/>
      </w:tblGrid>
      <w:tr w:rsidR="00516273" w:rsidRPr="001E1C49" w14:paraId="0B22C476" w14:textId="77777777" w:rsidTr="00516273">
        <w:tc>
          <w:tcPr>
            <w:tcW w:w="2425" w:type="dxa"/>
          </w:tcPr>
          <w:p w14:paraId="7E38ABF2" w14:textId="77777777" w:rsidR="00516273" w:rsidRPr="001E1C49" w:rsidRDefault="00516273" w:rsidP="00516273">
            <w:pPr>
              <w:spacing w:after="0"/>
              <w:rPr>
                <w:rFonts w:ascii="Arial" w:hAnsi="Arial" w:cs="Arial"/>
                <w:b/>
                <w:i/>
                <w:lang w:val="en-GB"/>
              </w:rPr>
            </w:pPr>
            <w:r w:rsidRPr="001E1C49">
              <w:rPr>
                <w:rFonts w:ascii="Arial" w:hAnsi="Arial" w:cs="Arial"/>
                <w:b/>
                <w:i/>
                <w:lang w:val="en-GB"/>
              </w:rPr>
              <w:t>DESCRIPTION OF THE ACTIVITY (Title, country/region/city and short description of the scope of the activity)</w:t>
            </w:r>
          </w:p>
        </w:tc>
        <w:tc>
          <w:tcPr>
            <w:tcW w:w="7226" w:type="dxa"/>
          </w:tcPr>
          <w:p w14:paraId="5F296CA1" w14:textId="77777777" w:rsidR="00516273" w:rsidRPr="001E1C49" w:rsidRDefault="00516273" w:rsidP="00516273">
            <w:pPr>
              <w:spacing w:after="0"/>
              <w:rPr>
                <w:rFonts w:ascii="Arial" w:hAnsi="Arial" w:cs="Arial"/>
                <w:lang w:val="en-GB"/>
              </w:rPr>
            </w:pPr>
            <w:r w:rsidRPr="001E1C49">
              <w:rPr>
                <w:rFonts w:ascii="Arial" w:hAnsi="Arial" w:cs="Arial"/>
                <w:lang w:val="en-GB"/>
              </w:rPr>
              <w:t>During the “Summer School” for teachers organized by EFAs in Granada, (Spain) from 1 to 3</w:t>
            </w:r>
            <w:r w:rsidRPr="001E1C49">
              <w:rPr>
                <w:rFonts w:ascii="Arial" w:hAnsi="Arial" w:cs="Arial"/>
                <w:vertAlign w:val="superscript"/>
                <w:lang w:val="en-GB"/>
              </w:rPr>
              <w:t>rd</w:t>
            </w:r>
            <w:r w:rsidRPr="001E1C49">
              <w:rPr>
                <w:rFonts w:ascii="Arial" w:hAnsi="Arial" w:cs="Arial"/>
                <w:lang w:val="en-GB"/>
              </w:rPr>
              <w:t xml:space="preserve"> July 2015, the 2</w:t>
            </w:r>
            <w:r w:rsidRPr="001E1C49">
              <w:rPr>
                <w:rFonts w:ascii="Arial" w:hAnsi="Arial" w:cs="Arial"/>
                <w:vertAlign w:val="superscript"/>
                <w:lang w:val="en-GB"/>
              </w:rPr>
              <w:t>nd</w:t>
            </w:r>
            <w:r w:rsidRPr="001E1C49">
              <w:rPr>
                <w:rFonts w:ascii="Arial" w:hAnsi="Arial" w:cs="Arial"/>
                <w:lang w:val="en-GB"/>
              </w:rPr>
              <w:t xml:space="preserve"> July it was organized a workshop.</w:t>
            </w:r>
          </w:p>
          <w:p w14:paraId="5339574B" w14:textId="77777777" w:rsidR="00516273" w:rsidRPr="001E1C49" w:rsidRDefault="00516273" w:rsidP="00516273">
            <w:pPr>
              <w:spacing w:after="0"/>
              <w:rPr>
                <w:rFonts w:ascii="Arial" w:hAnsi="Arial" w:cs="Arial"/>
                <w:lang w:val="en-GB"/>
              </w:rPr>
            </w:pPr>
            <w:r w:rsidRPr="001E1C49">
              <w:rPr>
                <w:rFonts w:ascii="Arial" w:hAnsi="Arial" w:cs="Arial"/>
                <w:lang w:val="en-GB"/>
              </w:rPr>
              <w:t>We provided to teachers the translated Good Practices and present the way to use the platform.</w:t>
            </w:r>
          </w:p>
          <w:p w14:paraId="59D6CD48" w14:textId="77777777" w:rsidR="00516273" w:rsidRDefault="00516273" w:rsidP="00516273">
            <w:pPr>
              <w:spacing w:after="0"/>
              <w:rPr>
                <w:rFonts w:ascii="Arial" w:hAnsi="Arial" w:cs="Arial"/>
                <w:lang w:val="en-GB"/>
              </w:rPr>
            </w:pPr>
            <w:r w:rsidRPr="001E1C49">
              <w:rPr>
                <w:rFonts w:ascii="Arial" w:hAnsi="Arial" w:cs="Arial"/>
                <w:lang w:val="en-GB"/>
              </w:rPr>
              <w:t>It was not possible to go into, because the t</w:t>
            </w:r>
            <w:r>
              <w:rPr>
                <w:rFonts w:ascii="Arial" w:hAnsi="Arial" w:cs="Arial"/>
                <w:lang w:val="en-GB"/>
              </w:rPr>
              <w:t>eachers did</w:t>
            </w:r>
            <w:r w:rsidRPr="001E1C49">
              <w:rPr>
                <w:rFonts w:ascii="Arial" w:hAnsi="Arial" w:cs="Arial"/>
                <w:lang w:val="en-GB"/>
              </w:rPr>
              <w:t xml:space="preserve"> not have computer. It was suppose they are going to have, that is why we provided the GP on paper.</w:t>
            </w:r>
          </w:p>
          <w:p w14:paraId="208E38B9" w14:textId="77777777" w:rsidR="00516273" w:rsidRPr="001E1C49" w:rsidRDefault="00516273" w:rsidP="00516273">
            <w:pPr>
              <w:spacing w:after="0"/>
              <w:rPr>
                <w:rFonts w:ascii="Arial" w:hAnsi="Arial" w:cs="Arial"/>
                <w:lang w:val="en-GB"/>
              </w:rPr>
            </w:pPr>
            <w:r>
              <w:rPr>
                <w:rFonts w:ascii="Arial" w:hAnsi="Arial" w:cs="Arial"/>
                <w:lang w:val="en-GB"/>
              </w:rPr>
              <w:t>It was organised two sessions of 45 minutes each.</w:t>
            </w:r>
          </w:p>
        </w:tc>
      </w:tr>
      <w:tr w:rsidR="00516273" w:rsidRPr="001E1C49" w14:paraId="7BE5B6D9" w14:textId="77777777" w:rsidTr="00516273">
        <w:tc>
          <w:tcPr>
            <w:tcW w:w="2425" w:type="dxa"/>
          </w:tcPr>
          <w:p w14:paraId="4FD79FA2" w14:textId="77777777" w:rsidR="00516273" w:rsidRPr="001E1C49" w:rsidRDefault="00516273" w:rsidP="00516273">
            <w:pPr>
              <w:spacing w:after="0"/>
              <w:rPr>
                <w:rFonts w:ascii="Arial" w:hAnsi="Arial" w:cs="Arial"/>
                <w:b/>
                <w:i/>
                <w:lang w:val="en-GB"/>
              </w:rPr>
            </w:pPr>
            <w:r w:rsidRPr="001E1C49">
              <w:rPr>
                <w:rFonts w:ascii="Arial" w:hAnsi="Arial" w:cs="Arial"/>
                <w:b/>
                <w:i/>
                <w:lang w:val="en-GB"/>
              </w:rPr>
              <w:t xml:space="preserve">SHORT REPORT AFTER THE REALISATION OF THE ACTIVITY (mainly the conclusions – resolution of the </w:t>
            </w:r>
            <w:r w:rsidRPr="001E1C49">
              <w:rPr>
                <w:rFonts w:ascii="Arial" w:hAnsi="Arial" w:cs="Arial"/>
                <w:b/>
                <w:i/>
                <w:lang w:val="en-GB"/>
              </w:rPr>
              <w:lastRenderedPageBreak/>
              <w:t>activity)</w:t>
            </w:r>
          </w:p>
        </w:tc>
        <w:tc>
          <w:tcPr>
            <w:tcW w:w="7226" w:type="dxa"/>
          </w:tcPr>
          <w:p w14:paraId="1E13EF9B" w14:textId="77777777" w:rsidR="00516273" w:rsidRDefault="00516273" w:rsidP="00516273">
            <w:pPr>
              <w:spacing w:after="0"/>
              <w:rPr>
                <w:rFonts w:ascii="Arial" w:hAnsi="Arial" w:cs="Arial"/>
                <w:lang w:val="en-GB"/>
              </w:rPr>
            </w:pPr>
            <w:r w:rsidRPr="001E1C49">
              <w:rPr>
                <w:rFonts w:ascii="Arial" w:hAnsi="Arial" w:cs="Arial"/>
                <w:lang w:val="en-GB"/>
              </w:rPr>
              <w:lastRenderedPageBreak/>
              <w:t xml:space="preserve">The participants went through the Good Practice „Navega por Moodle“. We choose </w:t>
            </w:r>
            <w:r>
              <w:rPr>
                <w:rFonts w:ascii="Arial" w:hAnsi="Arial" w:cs="Arial"/>
                <w:lang w:val="en-GB"/>
              </w:rPr>
              <w:t>it</w:t>
            </w:r>
            <w:r w:rsidRPr="001E1C49">
              <w:rPr>
                <w:rFonts w:ascii="Arial" w:hAnsi="Arial" w:cs="Arial"/>
                <w:lang w:val="en-GB"/>
              </w:rPr>
              <w:t xml:space="preserve"> because the teachers want to be familiarise with Moodle, as a good and useful tool for Distance Learning. </w:t>
            </w:r>
          </w:p>
          <w:p w14:paraId="7DDBDA68" w14:textId="77777777" w:rsidR="00516273" w:rsidRDefault="00516273" w:rsidP="00516273">
            <w:pPr>
              <w:spacing w:after="0"/>
              <w:rPr>
                <w:rFonts w:ascii="Arial" w:hAnsi="Arial" w:cs="Arial"/>
                <w:lang w:val="en-GB"/>
              </w:rPr>
            </w:pPr>
            <w:r w:rsidRPr="001E1C49">
              <w:rPr>
                <w:rFonts w:ascii="Arial" w:hAnsi="Arial" w:cs="Arial"/>
                <w:lang w:val="en-GB"/>
              </w:rPr>
              <w:t>Most of the schools have students that in some periods of the year</w:t>
            </w:r>
            <w:r>
              <w:rPr>
                <w:rFonts w:ascii="Arial" w:hAnsi="Arial" w:cs="Arial"/>
                <w:lang w:val="en-GB"/>
              </w:rPr>
              <w:t>, for job reasons, as, for example, during the harvest,</w:t>
            </w:r>
            <w:r w:rsidRPr="001E1C49">
              <w:rPr>
                <w:rFonts w:ascii="Arial" w:hAnsi="Arial" w:cs="Arial"/>
                <w:lang w:val="en-GB"/>
              </w:rPr>
              <w:t xml:space="preserve"> cannot be present in the classroom</w:t>
            </w:r>
            <w:r>
              <w:rPr>
                <w:rFonts w:ascii="Arial" w:hAnsi="Arial" w:cs="Arial"/>
                <w:lang w:val="en-GB"/>
              </w:rPr>
              <w:t>.</w:t>
            </w:r>
          </w:p>
          <w:p w14:paraId="7656C475" w14:textId="77777777" w:rsidR="00516273" w:rsidRDefault="00516273" w:rsidP="00516273">
            <w:pPr>
              <w:spacing w:after="0"/>
              <w:rPr>
                <w:rFonts w:ascii="Arial" w:hAnsi="Arial" w:cs="Arial"/>
                <w:lang w:val="en-GB"/>
              </w:rPr>
            </w:pPr>
            <w:r>
              <w:rPr>
                <w:rFonts w:ascii="Arial" w:hAnsi="Arial" w:cs="Arial"/>
                <w:lang w:val="en-GB"/>
              </w:rPr>
              <w:t xml:space="preserve">Many teachers were already using Moodle and consider it very </w:t>
            </w:r>
            <w:r>
              <w:rPr>
                <w:rFonts w:ascii="Arial" w:hAnsi="Arial" w:cs="Arial"/>
                <w:lang w:val="en-GB"/>
              </w:rPr>
              <w:lastRenderedPageBreak/>
              <w:t>successful.</w:t>
            </w:r>
          </w:p>
          <w:p w14:paraId="79BBC64B" w14:textId="77777777" w:rsidR="00516273" w:rsidRDefault="00516273" w:rsidP="00516273">
            <w:pPr>
              <w:spacing w:after="0"/>
              <w:rPr>
                <w:rFonts w:ascii="Arial" w:hAnsi="Arial" w:cs="Arial"/>
                <w:lang w:val="en-GB"/>
              </w:rPr>
            </w:pPr>
            <w:r>
              <w:rPr>
                <w:rFonts w:ascii="Arial" w:hAnsi="Arial" w:cs="Arial"/>
                <w:lang w:val="en-GB"/>
              </w:rPr>
              <w:t xml:space="preserve">Some participants asked some difficulties they already have, using Moodle. </w:t>
            </w:r>
          </w:p>
          <w:p w14:paraId="33B32CF3" w14:textId="77777777" w:rsidR="00516273" w:rsidRDefault="00516273" w:rsidP="00516273">
            <w:pPr>
              <w:spacing w:after="0"/>
              <w:rPr>
                <w:rFonts w:ascii="Arial" w:hAnsi="Arial" w:cs="Arial"/>
                <w:lang w:val="en-GB"/>
              </w:rPr>
            </w:pPr>
            <w:r>
              <w:rPr>
                <w:rFonts w:ascii="Arial" w:hAnsi="Arial" w:cs="Arial"/>
                <w:lang w:val="en-GB"/>
              </w:rPr>
              <w:t>We concluded that it was needed they go through the Good Practice using internet connection, otherwise it was not sense.</w:t>
            </w:r>
          </w:p>
          <w:p w14:paraId="7BD029EF" w14:textId="77777777" w:rsidR="00516273" w:rsidRPr="001E1C49" w:rsidRDefault="00516273" w:rsidP="00516273">
            <w:pPr>
              <w:spacing w:after="0"/>
              <w:rPr>
                <w:rFonts w:ascii="Arial" w:hAnsi="Arial" w:cs="Arial"/>
                <w:lang w:val="en-GB"/>
              </w:rPr>
            </w:pPr>
            <w:r>
              <w:rPr>
                <w:rFonts w:ascii="Arial" w:hAnsi="Arial" w:cs="Arial"/>
                <w:lang w:val="en-GB"/>
              </w:rPr>
              <w:t>They judged the Good Practice well structures for teachers to be used in the classroom. They valued the annex too</w:t>
            </w:r>
          </w:p>
        </w:tc>
      </w:tr>
      <w:tr w:rsidR="00516273" w:rsidRPr="001E1C49" w14:paraId="147B679F" w14:textId="77777777" w:rsidTr="00516273">
        <w:tc>
          <w:tcPr>
            <w:tcW w:w="2425" w:type="dxa"/>
          </w:tcPr>
          <w:p w14:paraId="36A49AF1" w14:textId="77777777" w:rsidR="00516273" w:rsidRPr="001E1C49" w:rsidRDefault="00516273" w:rsidP="00516273">
            <w:pPr>
              <w:spacing w:after="0"/>
              <w:rPr>
                <w:rFonts w:ascii="Arial" w:hAnsi="Arial" w:cs="Arial"/>
                <w:b/>
                <w:i/>
                <w:lang w:val="en-GB"/>
              </w:rPr>
            </w:pPr>
            <w:r w:rsidRPr="001E1C49">
              <w:rPr>
                <w:rFonts w:ascii="Arial" w:hAnsi="Arial" w:cs="Arial"/>
                <w:b/>
                <w:i/>
                <w:lang w:val="en-GB"/>
              </w:rPr>
              <w:lastRenderedPageBreak/>
              <w:t xml:space="preserve">PHOTOS. Include any photos taken during the activity (You can include them in the box or attach them with the report). Please indicate any rights or credits for the use of the photos. </w:t>
            </w:r>
          </w:p>
        </w:tc>
        <w:tc>
          <w:tcPr>
            <w:tcW w:w="7226" w:type="dxa"/>
          </w:tcPr>
          <w:p w14:paraId="63D8EFFB" w14:textId="6D2730FA" w:rsidR="00516273" w:rsidRPr="001E1C49" w:rsidRDefault="00516273" w:rsidP="00516273">
            <w:pPr>
              <w:spacing w:after="0"/>
              <w:rPr>
                <w:rFonts w:ascii="Arial" w:hAnsi="Arial" w:cs="Arial"/>
                <w:lang w:val="en-GB"/>
              </w:rPr>
            </w:pPr>
            <w:r>
              <w:rPr>
                <w:rFonts w:ascii="Arial" w:hAnsi="Arial" w:cs="Arial"/>
                <w:noProof/>
                <w:lang w:val="en-US"/>
              </w:rPr>
              <w:drawing>
                <wp:inline distT="0" distB="0" distL="0" distR="0" wp14:anchorId="66985D1A" wp14:editId="1A092D9A">
                  <wp:extent cx="2455545" cy="1820545"/>
                  <wp:effectExtent l="0" t="0" r="8255" b="8255"/>
                  <wp:docPr id="115" name="Picture 35" descr="efas 2july15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efas 2july15 (131)"/>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2455545" cy="1820545"/>
                          </a:xfrm>
                          <a:prstGeom prst="rect">
                            <a:avLst/>
                          </a:prstGeom>
                          <a:noFill/>
                          <a:ln>
                            <a:noFill/>
                          </a:ln>
                        </pic:spPr>
                      </pic:pic>
                    </a:graphicData>
                  </a:graphic>
                </wp:inline>
              </w:drawing>
            </w:r>
          </w:p>
        </w:tc>
      </w:tr>
    </w:tbl>
    <w:tbl>
      <w:tblPr>
        <w:tblpPr w:leftFromText="180" w:rightFromText="180" w:vertAnchor="text" w:horzAnchor="margin" w:tblpY="367"/>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800"/>
        <w:gridCol w:w="4020"/>
        <w:gridCol w:w="3468"/>
      </w:tblGrid>
      <w:tr w:rsidR="00516273" w:rsidRPr="001E1C49" w14:paraId="69BC008C" w14:textId="77777777" w:rsidTr="00516273">
        <w:trPr>
          <w:trHeight w:val="287"/>
        </w:trPr>
        <w:tc>
          <w:tcPr>
            <w:tcW w:w="1809" w:type="dxa"/>
            <w:vMerge w:val="restart"/>
            <w:vAlign w:val="center"/>
          </w:tcPr>
          <w:p w14:paraId="5D4306C4" w14:textId="77777777" w:rsidR="00516273" w:rsidRPr="001E1C49" w:rsidRDefault="00516273" w:rsidP="00516273">
            <w:pPr>
              <w:spacing w:after="0"/>
              <w:jc w:val="center"/>
              <w:rPr>
                <w:rFonts w:ascii="Arial" w:hAnsi="Arial" w:cs="Arial"/>
                <w:b/>
                <w:i/>
                <w:lang w:val="en-GB"/>
              </w:rPr>
            </w:pPr>
            <w:r w:rsidRPr="001E1C49">
              <w:rPr>
                <w:rFonts w:ascii="Arial" w:hAnsi="Arial" w:cs="Arial"/>
                <w:b/>
                <w:i/>
                <w:lang w:val="en-GB"/>
              </w:rPr>
              <w:t>ATTENDEES</w:t>
            </w:r>
          </w:p>
          <w:p w14:paraId="6F677C65" w14:textId="77777777" w:rsidR="00516273" w:rsidRPr="001E1C49" w:rsidRDefault="00516273" w:rsidP="00516273">
            <w:pPr>
              <w:spacing w:after="0"/>
              <w:jc w:val="center"/>
              <w:rPr>
                <w:rFonts w:ascii="Arial" w:hAnsi="Arial" w:cs="Arial"/>
                <w:b/>
                <w:i/>
                <w:lang w:val="en-GB"/>
              </w:rPr>
            </w:pPr>
            <w:r w:rsidRPr="001E1C49">
              <w:rPr>
                <w:rFonts w:ascii="Arial" w:hAnsi="Arial" w:cs="Arial"/>
                <w:b/>
                <w:i/>
                <w:lang w:val="en-GB"/>
              </w:rPr>
              <w:t>(by category, e.g. teachers, students, policy makers)</w:t>
            </w:r>
          </w:p>
        </w:tc>
        <w:tc>
          <w:tcPr>
            <w:tcW w:w="4111" w:type="dxa"/>
            <w:vAlign w:val="center"/>
          </w:tcPr>
          <w:p w14:paraId="701C1DCF" w14:textId="77777777" w:rsidR="00516273" w:rsidRPr="001E1C49" w:rsidRDefault="00516273" w:rsidP="00516273">
            <w:pPr>
              <w:spacing w:after="0"/>
              <w:jc w:val="center"/>
              <w:rPr>
                <w:rFonts w:ascii="Arial" w:hAnsi="Arial" w:cs="Arial"/>
                <w:b/>
                <w:i/>
                <w:lang w:val="en-GB"/>
              </w:rPr>
            </w:pPr>
            <w:r w:rsidRPr="001E1C49">
              <w:rPr>
                <w:rFonts w:ascii="Arial" w:hAnsi="Arial" w:cs="Arial"/>
                <w:b/>
                <w:i/>
                <w:lang w:val="en-GB"/>
              </w:rPr>
              <w:t>DESCRIPTION OF CATEGORY</w:t>
            </w:r>
          </w:p>
        </w:tc>
        <w:tc>
          <w:tcPr>
            <w:tcW w:w="3544" w:type="dxa"/>
            <w:vAlign w:val="center"/>
          </w:tcPr>
          <w:p w14:paraId="01B0766E" w14:textId="77777777" w:rsidR="00516273" w:rsidRPr="001E1C49" w:rsidRDefault="00516273" w:rsidP="00516273">
            <w:pPr>
              <w:spacing w:after="0"/>
              <w:jc w:val="center"/>
              <w:rPr>
                <w:rFonts w:ascii="Arial" w:hAnsi="Arial" w:cs="Arial"/>
                <w:b/>
                <w:i/>
                <w:lang w:val="en-GB"/>
              </w:rPr>
            </w:pPr>
            <w:r w:rsidRPr="001E1C49">
              <w:rPr>
                <w:rFonts w:ascii="Arial" w:hAnsi="Arial" w:cs="Arial"/>
                <w:b/>
                <w:i/>
                <w:lang w:val="en-GB"/>
              </w:rPr>
              <w:t>NUMBER OF ATTENDEES PER CATEGORY</w:t>
            </w:r>
          </w:p>
        </w:tc>
      </w:tr>
      <w:tr w:rsidR="00516273" w:rsidRPr="001E1C49" w14:paraId="4CA3A01A" w14:textId="77777777" w:rsidTr="00516273">
        <w:trPr>
          <w:trHeight w:val="287"/>
        </w:trPr>
        <w:tc>
          <w:tcPr>
            <w:tcW w:w="1809" w:type="dxa"/>
            <w:vMerge/>
            <w:vAlign w:val="center"/>
          </w:tcPr>
          <w:p w14:paraId="6C6DE99A" w14:textId="77777777" w:rsidR="00516273" w:rsidRPr="001E1C49" w:rsidRDefault="00516273" w:rsidP="00516273">
            <w:pPr>
              <w:spacing w:after="0"/>
              <w:rPr>
                <w:rFonts w:ascii="Arial" w:hAnsi="Arial" w:cs="Arial"/>
                <w:b/>
                <w:i/>
                <w:lang w:val="en-GB"/>
              </w:rPr>
            </w:pPr>
          </w:p>
        </w:tc>
        <w:tc>
          <w:tcPr>
            <w:tcW w:w="4111" w:type="dxa"/>
          </w:tcPr>
          <w:p w14:paraId="4FA7BB9F" w14:textId="77777777" w:rsidR="00516273" w:rsidRPr="001E1C49" w:rsidRDefault="00516273" w:rsidP="00516273">
            <w:pPr>
              <w:spacing w:after="0"/>
              <w:rPr>
                <w:rFonts w:ascii="Arial" w:hAnsi="Arial" w:cs="Arial"/>
                <w:lang w:val="en-GB"/>
              </w:rPr>
            </w:pPr>
            <w:r>
              <w:rPr>
                <w:rFonts w:ascii="Arial" w:hAnsi="Arial" w:cs="Arial"/>
                <w:lang w:val="en-GB"/>
              </w:rPr>
              <w:t>Teachers</w:t>
            </w:r>
          </w:p>
        </w:tc>
        <w:tc>
          <w:tcPr>
            <w:tcW w:w="3544" w:type="dxa"/>
          </w:tcPr>
          <w:p w14:paraId="70D59435" w14:textId="77777777" w:rsidR="00516273" w:rsidRPr="001E1C49" w:rsidRDefault="00516273" w:rsidP="00516273">
            <w:pPr>
              <w:spacing w:after="0"/>
              <w:rPr>
                <w:rFonts w:ascii="Arial" w:hAnsi="Arial" w:cs="Arial"/>
                <w:lang w:val="en-GB"/>
              </w:rPr>
            </w:pPr>
            <w:r>
              <w:rPr>
                <w:rFonts w:ascii="Arial" w:hAnsi="Arial" w:cs="Arial"/>
                <w:lang w:val="en-GB"/>
              </w:rPr>
              <w:t>21</w:t>
            </w:r>
          </w:p>
        </w:tc>
      </w:tr>
      <w:tr w:rsidR="00516273" w:rsidRPr="001E1C49" w14:paraId="16A66276" w14:textId="77777777" w:rsidTr="00516273">
        <w:trPr>
          <w:trHeight w:val="287"/>
        </w:trPr>
        <w:tc>
          <w:tcPr>
            <w:tcW w:w="1809" w:type="dxa"/>
            <w:vMerge/>
            <w:vAlign w:val="center"/>
          </w:tcPr>
          <w:p w14:paraId="3C41E02F" w14:textId="77777777" w:rsidR="00516273" w:rsidRPr="001E1C49" w:rsidRDefault="00516273" w:rsidP="00516273">
            <w:pPr>
              <w:spacing w:after="0"/>
              <w:rPr>
                <w:rFonts w:ascii="Arial" w:hAnsi="Arial" w:cs="Arial"/>
                <w:b/>
                <w:i/>
                <w:lang w:val="en-GB"/>
              </w:rPr>
            </w:pPr>
          </w:p>
        </w:tc>
        <w:tc>
          <w:tcPr>
            <w:tcW w:w="4111" w:type="dxa"/>
          </w:tcPr>
          <w:p w14:paraId="464243A4" w14:textId="77777777" w:rsidR="00516273" w:rsidRPr="001E1C49" w:rsidRDefault="00516273" w:rsidP="00516273">
            <w:pPr>
              <w:spacing w:after="0"/>
              <w:rPr>
                <w:rFonts w:ascii="Arial" w:hAnsi="Arial" w:cs="Arial"/>
                <w:lang w:val="en-GB"/>
              </w:rPr>
            </w:pPr>
          </w:p>
        </w:tc>
        <w:tc>
          <w:tcPr>
            <w:tcW w:w="3544" w:type="dxa"/>
          </w:tcPr>
          <w:p w14:paraId="7729B8E0" w14:textId="77777777" w:rsidR="00516273" w:rsidRPr="001E1C49" w:rsidRDefault="00516273" w:rsidP="00516273">
            <w:pPr>
              <w:spacing w:after="0"/>
              <w:rPr>
                <w:rFonts w:ascii="Arial" w:hAnsi="Arial" w:cs="Arial"/>
                <w:lang w:val="en-GB"/>
              </w:rPr>
            </w:pPr>
          </w:p>
        </w:tc>
      </w:tr>
      <w:tr w:rsidR="00516273" w:rsidRPr="001E1C49" w14:paraId="797B2078" w14:textId="77777777" w:rsidTr="00516273">
        <w:trPr>
          <w:trHeight w:val="287"/>
        </w:trPr>
        <w:tc>
          <w:tcPr>
            <w:tcW w:w="1809" w:type="dxa"/>
            <w:vMerge/>
            <w:vAlign w:val="center"/>
          </w:tcPr>
          <w:p w14:paraId="081C10BA" w14:textId="77777777" w:rsidR="00516273" w:rsidRPr="001E1C49" w:rsidRDefault="00516273" w:rsidP="00516273">
            <w:pPr>
              <w:spacing w:after="0"/>
              <w:rPr>
                <w:rFonts w:ascii="Arial" w:hAnsi="Arial" w:cs="Arial"/>
                <w:b/>
                <w:i/>
                <w:lang w:val="en-GB"/>
              </w:rPr>
            </w:pPr>
          </w:p>
        </w:tc>
        <w:tc>
          <w:tcPr>
            <w:tcW w:w="4111" w:type="dxa"/>
          </w:tcPr>
          <w:p w14:paraId="37BA6A77" w14:textId="77777777" w:rsidR="00516273" w:rsidRPr="001E1C49" w:rsidRDefault="00516273" w:rsidP="00516273">
            <w:pPr>
              <w:spacing w:after="0"/>
              <w:jc w:val="right"/>
              <w:rPr>
                <w:rFonts w:ascii="Arial" w:hAnsi="Arial" w:cs="Arial"/>
                <w:b/>
                <w:i/>
                <w:lang w:val="en-GB"/>
              </w:rPr>
            </w:pPr>
            <w:r w:rsidRPr="001E1C49">
              <w:rPr>
                <w:rFonts w:ascii="Arial" w:hAnsi="Arial" w:cs="Arial"/>
                <w:b/>
                <w:i/>
                <w:lang w:val="en-GB"/>
              </w:rPr>
              <w:t>TOTAL NUMBER OF ATTENDEES</w:t>
            </w:r>
          </w:p>
        </w:tc>
        <w:tc>
          <w:tcPr>
            <w:tcW w:w="3544" w:type="dxa"/>
          </w:tcPr>
          <w:p w14:paraId="0593283B" w14:textId="77777777" w:rsidR="00516273" w:rsidRPr="001E1C49" w:rsidRDefault="00516273" w:rsidP="00516273">
            <w:pPr>
              <w:spacing w:after="0"/>
              <w:jc w:val="right"/>
              <w:rPr>
                <w:rFonts w:ascii="Arial" w:hAnsi="Arial" w:cs="Arial"/>
                <w:b/>
                <w:i/>
                <w:lang w:val="en-GB"/>
              </w:rPr>
            </w:pPr>
            <w:r>
              <w:rPr>
                <w:rFonts w:ascii="Arial" w:hAnsi="Arial" w:cs="Arial"/>
                <w:b/>
                <w:i/>
                <w:lang w:val="en-GB"/>
              </w:rPr>
              <w:t>21</w:t>
            </w:r>
          </w:p>
        </w:tc>
      </w:tr>
    </w:tbl>
    <w:p w14:paraId="6D6E4395" w14:textId="77777777" w:rsidR="00516273" w:rsidRDefault="00516273" w:rsidP="008E5CC1">
      <w:pPr>
        <w:widowControl w:val="0"/>
        <w:autoSpaceDE w:val="0"/>
        <w:autoSpaceDN w:val="0"/>
        <w:adjustRightInd w:val="0"/>
        <w:spacing w:after="0" w:line="240" w:lineRule="auto"/>
        <w:jc w:val="both"/>
        <w:rPr>
          <w:rFonts w:cs="Times New Roman"/>
          <w:color w:val="000000"/>
          <w:sz w:val="24"/>
          <w:szCs w:val="24"/>
          <w:lang w:val="en-US"/>
        </w:rPr>
      </w:pPr>
    </w:p>
    <w:p w14:paraId="3A23AA82" w14:textId="77777777" w:rsidR="00516273" w:rsidRDefault="00516273" w:rsidP="008E5CC1">
      <w:pPr>
        <w:widowControl w:val="0"/>
        <w:autoSpaceDE w:val="0"/>
        <w:autoSpaceDN w:val="0"/>
        <w:adjustRightInd w:val="0"/>
        <w:spacing w:after="0" w:line="240" w:lineRule="auto"/>
        <w:jc w:val="both"/>
        <w:rPr>
          <w:rFonts w:cs="Times New Roman"/>
          <w:color w:val="000000"/>
          <w:sz w:val="24"/>
          <w:szCs w:val="24"/>
          <w:lang w:val="en-US"/>
        </w:rPr>
      </w:pPr>
    </w:p>
    <w:p w14:paraId="05510EFA" w14:textId="77777777" w:rsidR="00516273" w:rsidRDefault="00516273" w:rsidP="008E5CC1">
      <w:pPr>
        <w:widowControl w:val="0"/>
        <w:autoSpaceDE w:val="0"/>
        <w:autoSpaceDN w:val="0"/>
        <w:adjustRightInd w:val="0"/>
        <w:spacing w:after="0" w:line="240" w:lineRule="auto"/>
        <w:jc w:val="both"/>
        <w:rPr>
          <w:rFonts w:cs="Times New Roman"/>
          <w:color w:val="000000"/>
          <w:sz w:val="24"/>
          <w:szCs w:val="24"/>
          <w:lang w:val="en-US"/>
        </w:rPr>
      </w:pPr>
    </w:p>
    <w:p w14:paraId="305AE14A" w14:textId="1426D811" w:rsidR="008E5CC1" w:rsidRPr="00C9329B" w:rsidRDefault="008E5CC1" w:rsidP="008E5CC1">
      <w:pPr>
        <w:widowControl w:val="0"/>
        <w:autoSpaceDE w:val="0"/>
        <w:autoSpaceDN w:val="0"/>
        <w:adjustRightInd w:val="0"/>
        <w:spacing w:after="0" w:line="240" w:lineRule="auto"/>
        <w:jc w:val="both"/>
        <w:rPr>
          <w:rFonts w:cs="Times New Roman"/>
          <w:b/>
          <w:color w:val="1F497D" w:themeColor="text2"/>
          <w:sz w:val="24"/>
          <w:szCs w:val="24"/>
          <w:lang w:val="en-US"/>
        </w:rPr>
      </w:pPr>
      <w:r w:rsidRPr="00C9329B">
        <w:rPr>
          <w:rFonts w:cs="Times New Roman"/>
          <w:b/>
          <w:color w:val="1F497D" w:themeColor="text2"/>
          <w:sz w:val="24"/>
          <w:szCs w:val="24"/>
          <w:lang w:val="en-US"/>
        </w:rPr>
        <w:t>National Implementation Activities in Croacia</w:t>
      </w:r>
    </w:p>
    <w:p w14:paraId="64B5BF4C" w14:textId="77777777" w:rsidR="001055C6" w:rsidRPr="001055C6" w:rsidRDefault="001055C6" w:rsidP="001055C6">
      <w:pPr>
        <w:pStyle w:val="Heading3"/>
        <w:keepLines w:val="0"/>
        <w:numPr>
          <w:ilvl w:val="2"/>
          <w:numId w:val="0"/>
        </w:numPr>
        <w:tabs>
          <w:tab w:val="num" w:pos="862"/>
        </w:tabs>
        <w:spacing w:before="240" w:after="60" w:line="240" w:lineRule="auto"/>
        <w:rPr>
          <w:rFonts w:ascii="Times New Roman" w:hAnsi="Times New Roman" w:cs="Times New Roman"/>
          <w:b w:val="0"/>
          <w:i/>
          <w:sz w:val="24"/>
          <w:szCs w:val="24"/>
        </w:rPr>
      </w:pPr>
      <w:bookmarkStart w:id="29" w:name="_Toc315302625"/>
      <w:r w:rsidRPr="001055C6">
        <w:rPr>
          <w:rFonts w:ascii="Times New Roman" w:hAnsi="Times New Roman" w:cs="Times New Roman"/>
          <w:b w:val="0"/>
          <w:i/>
          <w:sz w:val="24"/>
          <w:szCs w:val="24"/>
        </w:rPr>
        <w:t>Croatian National Contest</w:t>
      </w:r>
      <w:bookmarkEnd w:id="29"/>
      <w:r w:rsidRPr="001055C6">
        <w:rPr>
          <w:rFonts w:ascii="Times New Roman" w:hAnsi="Times New Roman" w:cs="Times New Roman"/>
          <w:b w:val="0"/>
          <w:i/>
          <w:sz w:val="24"/>
          <w:szCs w:val="24"/>
        </w:rPr>
        <w:t xml:space="preserve"> </w:t>
      </w:r>
    </w:p>
    <w:p w14:paraId="2B78C10B" w14:textId="77777777" w:rsidR="001055C6" w:rsidRPr="00B77BD1" w:rsidRDefault="001055C6" w:rsidP="001055C6">
      <w:pPr>
        <w:pStyle w:val="NormalWeb"/>
        <w:spacing w:after="240" w:afterAutospacing="0" w:line="276" w:lineRule="auto"/>
        <w:jc w:val="both"/>
        <w:rPr>
          <w:rFonts w:asciiTheme="minorHAnsi" w:hAnsiTheme="minorHAnsi" w:cs="Arial"/>
          <w:sz w:val="22"/>
          <w:lang w:val="en-US"/>
        </w:rPr>
      </w:pPr>
      <w:r w:rsidRPr="00B77BD1">
        <w:rPr>
          <w:rFonts w:asciiTheme="minorHAnsi" w:hAnsiTheme="minorHAnsi" w:cs="Arial"/>
          <w:sz w:val="22"/>
          <w:lang w:val="en-US"/>
        </w:rPr>
        <w:t xml:space="preserve">In the framework of DigiSkills project, the Faculty of Science of the University in Split has launched a national contest for teachers in Croatia. Primary and secondary school teachers in Croatia could apply to the contest in the implementation of two selected good practices, specifically “Safer Internet” and “Nanotechnology and Nanocomputers” uploaded to the DigiSkills inventory. The Faculty has organized several events for teachers in collaboration with national </w:t>
      </w:r>
      <w:hyperlink r:id="rId75" w:history="1">
        <w:r w:rsidRPr="00B77BD1">
          <w:rPr>
            <w:rStyle w:val="Hyperlink"/>
            <w:rFonts w:asciiTheme="minorHAnsi" w:hAnsiTheme="minorHAnsi" w:cs="Arial"/>
            <w:sz w:val="22"/>
            <w:lang w:val="en-US"/>
          </w:rPr>
          <w:t>Education and Teacher Training Agency</w:t>
        </w:r>
      </w:hyperlink>
      <w:r w:rsidRPr="00B77BD1">
        <w:rPr>
          <w:rFonts w:asciiTheme="minorHAnsi" w:hAnsiTheme="minorHAnsi" w:cs="Arial"/>
          <w:sz w:val="22"/>
          <w:lang w:val="en-US"/>
        </w:rPr>
        <w:t xml:space="preserve"> in order to spread the news on the DigiSkills project along with the content of respective good practices in general as well as to instruct them how to participate in the contest in particular.</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394"/>
        <w:gridCol w:w="6894"/>
      </w:tblGrid>
      <w:tr w:rsidR="001055C6" w:rsidRPr="001055C6" w14:paraId="15677891" w14:textId="77777777" w:rsidTr="00B77BD1">
        <w:tc>
          <w:tcPr>
            <w:tcW w:w="2425" w:type="dxa"/>
          </w:tcPr>
          <w:p w14:paraId="52929531" w14:textId="77777777" w:rsidR="001055C6" w:rsidRPr="001055C6" w:rsidRDefault="001055C6" w:rsidP="00B77BD1">
            <w:pPr>
              <w:rPr>
                <w:b/>
                <w:i/>
                <w:lang w:val="en-US"/>
              </w:rPr>
            </w:pPr>
            <w:r w:rsidRPr="001055C6">
              <w:rPr>
                <w:b/>
                <w:i/>
                <w:lang w:val="en-US"/>
              </w:rPr>
              <w:t xml:space="preserve">DESCRIPTION OF THE ACTIVITY (Title, country/region/city and short description of the scope of the </w:t>
            </w:r>
            <w:r w:rsidRPr="001055C6">
              <w:rPr>
                <w:b/>
                <w:i/>
                <w:lang w:val="en-US"/>
              </w:rPr>
              <w:lastRenderedPageBreak/>
              <w:t>activity)</w:t>
            </w:r>
          </w:p>
        </w:tc>
        <w:tc>
          <w:tcPr>
            <w:tcW w:w="7226" w:type="dxa"/>
          </w:tcPr>
          <w:p w14:paraId="5C725C9B" w14:textId="77777777" w:rsidR="001055C6" w:rsidRPr="001055C6" w:rsidRDefault="001055C6" w:rsidP="00B77BD1">
            <w:pPr>
              <w:rPr>
                <w:b/>
                <w:color w:val="1F497D" w:themeColor="text2"/>
                <w:lang w:val="en-US"/>
              </w:rPr>
            </w:pPr>
            <w:r w:rsidRPr="001055C6">
              <w:rPr>
                <w:b/>
                <w:color w:val="1F497D" w:themeColor="text2"/>
                <w:lang w:val="en-US"/>
              </w:rPr>
              <w:lastRenderedPageBreak/>
              <w:t>Croatian national contest in implementation of best practices:</w:t>
            </w:r>
          </w:p>
          <w:p w14:paraId="2A577E0D" w14:textId="77777777" w:rsidR="001055C6" w:rsidRPr="001055C6" w:rsidRDefault="001055C6" w:rsidP="00CC5955">
            <w:pPr>
              <w:pStyle w:val="ListParagraph"/>
              <w:numPr>
                <w:ilvl w:val="0"/>
                <w:numId w:val="36"/>
              </w:numPr>
              <w:spacing w:before="120" w:after="60" w:line="288" w:lineRule="auto"/>
              <w:jc w:val="both"/>
              <w:rPr>
                <w:b/>
                <w:color w:val="1F497D" w:themeColor="text2"/>
                <w:lang w:val="en-US"/>
              </w:rPr>
            </w:pPr>
            <w:r w:rsidRPr="001055C6">
              <w:rPr>
                <w:b/>
                <w:color w:val="1F497D" w:themeColor="text2"/>
                <w:lang w:val="en-US"/>
              </w:rPr>
              <w:t>Safer Internet</w:t>
            </w:r>
          </w:p>
          <w:p w14:paraId="798B8718" w14:textId="77777777" w:rsidR="001055C6" w:rsidRPr="001055C6" w:rsidRDefault="001055C6" w:rsidP="00CC5955">
            <w:pPr>
              <w:pStyle w:val="ListParagraph"/>
              <w:numPr>
                <w:ilvl w:val="0"/>
                <w:numId w:val="36"/>
              </w:numPr>
              <w:spacing w:before="120" w:after="60" w:line="288" w:lineRule="auto"/>
              <w:jc w:val="both"/>
              <w:rPr>
                <w:b/>
                <w:color w:val="1F497D" w:themeColor="text2"/>
                <w:lang w:val="en-US"/>
              </w:rPr>
            </w:pPr>
            <w:r w:rsidRPr="001055C6">
              <w:rPr>
                <w:b/>
                <w:color w:val="1F497D" w:themeColor="text2"/>
                <w:lang w:val="en-US"/>
              </w:rPr>
              <w:t>Nanotechnology and Nanocomputers</w:t>
            </w:r>
          </w:p>
          <w:p w14:paraId="78CAA3C5" w14:textId="77777777" w:rsidR="001055C6" w:rsidRPr="001055C6" w:rsidRDefault="001055C6" w:rsidP="00B77BD1">
            <w:pPr>
              <w:rPr>
                <w:b/>
                <w:lang w:val="en-US"/>
              </w:rPr>
            </w:pPr>
            <w:r w:rsidRPr="001055C6">
              <w:rPr>
                <w:b/>
                <w:lang w:val="en-US"/>
              </w:rPr>
              <w:t>16</w:t>
            </w:r>
            <w:r w:rsidRPr="001055C6">
              <w:rPr>
                <w:b/>
                <w:vertAlign w:val="superscript"/>
                <w:lang w:val="en-US"/>
              </w:rPr>
              <w:t>th</w:t>
            </w:r>
            <w:r w:rsidRPr="001055C6">
              <w:rPr>
                <w:b/>
                <w:lang w:val="en-US"/>
              </w:rPr>
              <w:t xml:space="preserve"> of April 2015 - 19</w:t>
            </w:r>
            <w:r w:rsidRPr="001055C6">
              <w:rPr>
                <w:b/>
                <w:vertAlign w:val="superscript"/>
                <w:lang w:val="en-US"/>
              </w:rPr>
              <w:t>th</w:t>
            </w:r>
            <w:r w:rsidRPr="001055C6">
              <w:rPr>
                <w:b/>
                <w:lang w:val="en-US"/>
              </w:rPr>
              <w:t xml:space="preserve"> of June 2015</w:t>
            </w:r>
          </w:p>
          <w:p w14:paraId="547E8956" w14:textId="0146BE59" w:rsidR="001055C6" w:rsidRPr="001055C6" w:rsidRDefault="001055C6" w:rsidP="00B77BD1">
            <w:pPr>
              <w:rPr>
                <w:lang w:val="en-US"/>
              </w:rPr>
            </w:pPr>
            <w:r w:rsidRPr="001055C6">
              <w:rPr>
                <w:lang w:val="en-US"/>
              </w:rPr>
              <w:lastRenderedPageBreak/>
              <w:t xml:space="preserve">To promote the ideas of creating and sharing learning resources and teaching experience.  </w:t>
            </w:r>
          </w:p>
        </w:tc>
      </w:tr>
      <w:tr w:rsidR="001055C6" w:rsidRPr="001055C6" w14:paraId="06419D55" w14:textId="77777777" w:rsidTr="00B77BD1">
        <w:tc>
          <w:tcPr>
            <w:tcW w:w="2425" w:type="dxa"/>
          </w:tcPr>
          <w:p w14:paraId="3D8921BA" w14:textId="77777777" w:rsidR="001055C6" w:rsidRPr="001055C6" w:rsidRDefault="001055C6" w:rsidP="00B77BD1">
            <w:pPr>
              <w:rPr>
                <w:b/>
                <w:i/>
                <w:lang w:val="en-US"/>
              </w:rPr>
            </w:pPr>
            <w:r w:rsidRPr="001055C6">
              <w:rPr>
                <w:b/>
                <w:i/>
                <w:lang w:val="en-US"/>
              </w:rPr>
              <w:lastRenderedPageBreak/>
              <w:t>SHORT REPORT AFTER THE REALISATION OF THE ACTIVITY (mainly the conclusions – resolution of the activity)</w:t>
            </w:r>
          </w:p>
        </w:tc>
        <w:tc>
          <w:tcPr>
            <w:tcW w:w="7226" w:type="dxa"/>
          </w:tcPr>
          <w:p w14:paraId="3A811CFB" w14:textId="4F74969A" w:rsidR="001055C6" w:rsidRPr="001055C6" w:rsidRDefault="001055C6" w:rsidP="00B77BD1">
            <w:pPr>
              <w:rPr>
                <w:lang w:val="en-US"/>
              </w:rPr>
            </w:pPr>
            <w:r w:rsidRPr="001055C6">
              <w:rPr>
                <w:lang w:val="en-US"/>
              </w:rPr>
              <w:t>Different implementation scenarios were developed and conducted in Croatian primary and secondary schools in regards to respective best practices</w:t>
            </w:r>
          </w:p>
        </w:tc>
      </w:tr>
      <w:tr w:rsidR="001055C6" w:rsidRPr="001055C6" w14:paraId="2081E08E" w14:textId="77777777" w:rsidTr="00B77BD1">
        <w:tc>
          <w:tcPr>
            <w:tcW w:w="2425" w:type="dxa"/>
          </w:tcPr>
          <w:p w14:paraId="1E3D78AF" w14:textId="77777777" w:rsidR="001055C6" w:rsidRPr="001055C6" w:rsidRDefault="001055C6" w:rsidP="00B77BD1">
            <w:pPr>
              <w:rPr>
                <w:b/>
                <w:i/>
                <w:lang w:val="en-US"/>
              </w:rPr>
            </w:pPr>
            <w:r w:rsidRPr="001055C6">
              <w:rPr>
                <w:b/>
                <w:i/>
                <w:lang w:val="en-US"/>
              </w:rPr>
              <w:t xml:space="preserve">PHOTOS. Include any photos taken during the activity (You can include them in the box or attach them with the report). Please indicate any rights or credits for the use of the photos. </w:t>
            </w:r>
          </w:p>
        </w:tc>
        <w:tc>
          <w:tcPr>
            <w:tcW w:w="7226" w:type="dxa"/>
          </w:tcPr>
          <w:p w14:paraId="681C4B4E" w14:textId="4E4A999F" w:rsidR="001055C6" w:rsidRPr="001055C6" w:rsidRDefault="00B77BD1" w:rsidP="00B77BD1">
            <w:pPr>
              <w:rPr>
                <w:lang w:val="en-US"/>
              </w:rPr>
            </w:pPr>
            <w:r>
              <w:rPr>
                <w:lang w:val="en-US"/>
              </w:rPr>
              <w:t>N/A</w:t>
            </w:r>
          </w:p>
        </w:tc>
      </w:tr>
    </w:tbl>
    <w:p w14:paraId="31906CAC" w14:textId="77777777" w:rsidR="001055C6" w:rsidRPr="00B77BD1" w:rsidRDefault="001055C6" w:rsidP="00B77BD1">
      <w:pPr>
        <w:pStyle w:val="NormalWeb"/>
        <w:spacing w:before="480" w:beforeAutospacing="0" w:after="0" w:afterAutospacing="0" w:line="276" w:lineRule="auto"/>
        <w:jc w:val="both"/>
        <w:rPr>
          <w:rFonts w:asciiTheme="minorHAnsi" w:hAnsiTheme="minorHAnsi" w:cs="Arial"/>
          <w:sz w:val="22"/>
          <w:lang w:val="en-US"/>
        </w:rPr>
      </w:pPr>
      <w:r w:rsidRPr="00B77BD1">
        <w:rPr>
          <w:rFonts w:asciiTheme="minorHAnsi" w:hAnsiTheme="minorHAnsi"/>
          <w:b/>
          <w:bCs/>
          <w:sz w:val="22"/>
        </w:rPr>
        <w:t>Two interactive workshops</w:t>
      </w:r>
      <w:r w:rsidRPr="00B77BD1">
        <w:rPr>
          <w:rFonts w:asciiTheme="minorHAnsi" w:hAnsiTheme="minorHAnsi" w:cs="Arial"/>
          <w:sz w:val="22"/>
          <w:lang w:val="en-US"/>
        </w:rPr>
        <w:t xml:space="preserve"> were organized at the Faculty of Science to promote the contest:</w:t>
      </w:r>
    </w:p>
    <w:p w14:paraId="0CA5C819" w14:textId="77777777" w:rsidR="001055C6" w:rsidRPr="00B77BD1" w:rsidRDefault="001055C6" w:rsidP="00CC5955">
      <w:pPr>
        <w:pStyle w:val="NormalWeb"/>
        <w:numPr>
          <w:ilvl w:val="0"/>
          <w:numId w:val="37"/>
        </w:numPr>
        <w:spacing w:before="0" w:beforeAutospacing="0" w:after="0" w:afterAutospacing="0" w:line="276" w:lineRule="auto"/>
        <w:ind w:left="567" w:hanging="567"/>
        <w:jc w:val="both"/>
        <w:rPr>
          <w:rFonts w:asciiTheme="minorHAnsi" w:hAnsiTheme="minorHAnsi" w:cs="Arial"/>
          <w:sz w:val="22"/>
          <w:lang w:val="en-US"/>
        </w:rPr>
      </w:pPr>
      <w:r w:rsidRPr="00B77BD1">
        <w:rPr>
          <w:rFonts w:asciiTheme="minorHAnsi" w:hAnsiTheme="minorHAnsi" w:cs="Arial"/>
          <w:sz w:val="22"/>
          <w:lang w:val="en-US"/>
        </w:rPr>
        <w:t>“Safer Internet” on the 28th of April 2015 with 22 attendees</w:t>
      </w:r>
    </w:p>
    <w:p w14:paraId="4EFA10BE" w14:textId="77777777" w:rsidR="001055C6" w:rsidRPr="00B77BD1" w:rsidRDefault="001055C6" w:rsidP="00CC5955">
      <w:pPr>
        <w:pStyle w:val="NormalWeb"/>
        <w:numPr>
          <w:ilvl w:val="0"/>
          <w:numId w:val="37"/>
        </w:numPr>
        <w:spacing w:before="0" w:beforeAutospacing="0" w:after="0" w:afterAutospacing="0" w:line="276" w:lineRule="auto"/>
        <w:ind w:left="567" w:hanging="567"/>
        <w:jc w:val="both"/>
        <w:rPr>
          <w:rFonts w:asciiTheme="minorHAnsi" w:hAnsiTheme="minorHAnsi" w:cs="Arial"/>
          <w:sz w:val="22"/>
          <w:lang w:val="en-US"/>
        </w:rPr>
      </w:pPr>
      <w:r w:rsidRPr="00B77BD1">
        <w:rPr>
          <w:rFonts w:asciiTheme="minorHAnsi" w:hAnsiTheme="minorHAnsi" w:cs="Arial"/>
          <w:sz w:val="22"/>
          <w:lang w:val="en-US"/>
        </w:rPr>
        <w:t>“Nanotechnology and Nanocomputers” on the 29th of April with 19 attendees</w:t>
      </w:r>
    </w:p>
    <w:p w14:paraId="6A61228F" w14:textId="77777777" w:rsidR="001055C6" w:rsidRPr="00B77BD1" w:rsidRDefault="001055C6" w:rsidP="00B77BD1">
      <w:pPr>
        <w:pStyle w:val="NormalWeb"/>
        <w:spacing w:after="480" w:afterAutospacing="0" w:line="276" w:lineRule="auto"/>
        <w:jc w:val="both"/>
        <w:rPr>
          <w:rFonts w:asciiTheme="minorHAnsi" w:hAnsiTheme="minorHAnsi" w:cs="Arial"/>
          <w:sz w:val="22"/>
          <w:lang w:val="en-US"/>
        </w:rPr>
      </w:pPr>
      <w:r w:rsidRPr="00B77BD1">
        <w:rPr>
          <w:rFonts w:asciiTheme="minorHAnsi" w:hAnsiTheme="minorHAnsi" w:cs="Arial"/>
          <w:sz w:val="22"/>
          <w:lang w:val="en-US"/>
        </w:rPr>
        <w:t>All participants of the workshops had an opportunity to experience good practices guided by their authors. In addition, the teachers were encouraged to consider potential implementations of these practices in their school environments. The initial ideas and concrete steps that came from the teachers at workshops were very promising since they are leading to real implementation of these practices in Croatian schools.</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387"/>
        <w:gridCol w:w="6901"/>
      </w:tblGrid>
      <w:tr w:rsidR="001055C6" w:rsidRPr="001055C6" w14:paraId="277A6601" w14:textId="77777777" w:rsidTr="00B77BD1">
        <w:tc>
          <w:tcPr>
            <w:tcW w:w="2425" w:type="dxa"/>
          </w:tcPr>
          <w:p w14:paraId="2B77CA7A" w14:textId="77777777" w:rsidR="001055C6" w:rsidRPr="001055C6" w:rsidRDefault="001055C6" w:rsidP="00B77BD1">
            <w:pPr>
              <w:rPr>
                <w:b/>
                <w:i/>
                <w:lang w:val="en-US"/>
              </w:rPr>
            </w:pPr>
            <w:r w:rsidRPr="001055C6">
              <w:rPr>
                <w:b/>
                <w:i/>
                <w:lang w:val="en-US"/>
              </w:rPr>
              <w:t>DESCRIPTION OF THE ACTIVITY (Title, country/region/city and short description of the scope of the activity)</w:t>
            </w:r>
          </w:p>
        </w:tc>
        <w:tc>
          <w:tcPr>
            <w:tcW w:w="7226" w:type="dxa"/>
          </w:tcPr>
          <w:p w14:paraId="2D9F6DD5" w14:textId="77777777" w:rsidR="001055C6" w:rsidRPr="001055C6" w:rsidRDefault="001055C6" w:rsidP="00B77BD1">
            <w:pPr>
              <w:rPr>
                <w:b/>
                <w:color w:val="1F497D" w:themeColor="text2"/>
                <w:lang w:val="en-US"/>
              </w:rPr>
            </w:pPr>
            <w:r w:rsidRPr="001055C6">
              <w:rPr>
                <w:b/>
                <w:color w:val="1F497D" w:themeColor="text2"/>
                <w:lang w:val="en-US"/>
              </w:rPr>
              <w:t>Safer Internet Workshop, Split, Croatia</w:t>
            </w:r>
          </w:p>
          <w:p w14:paraId="5845511B" w14:textId="77777777" w:rsidR="001055C6" w:rsidRPr="001055C6" w:rsidRDefault="001055C6" w:rsidP="00B77BD1">
            <w:pPr>
              <w:rPr>
                <w:b/>
                <w:lang w:val="en-US"/>
              </w:rPr>
            </w:pPr>
            <w:r w:rsidRPr="001055C6">
              <w:rPr>
                <w:b/>
                <w:lang w:val="en-US"/>
              </w:rPr>
              <w:t>28</w:t>
            </w:r>
            <w:r w:rsidRPr="001055C6">
              <w:rPr>
                <w:b/>
                <w:vertAlign w:val="superscript"/>
                <w:lang w:val="en-US"/>
              </w:rPr>
              <w:t>th</w:t>
            </w:r>
            <w:r w:rsidRPr="001055C6">
              <w:rPr>
                <w:b/>
                <w:lang w:val="en-US"/>
              </w:rPr>
              <w:t xml:space="preserve"> of April 2015</w:t>
            </w:r>
          </w:p>
          <w:p w14:paraId="764552A5" w14:textId="77777777" w:rsidR="001055C6" w:rsidRPr="001055C6" w:rsidRDefault="001055C6" w:rsidP="00B77BD1">
            <w:pPr>
              <w:rPr>
                <w:lang w:val="en-US"/>
              </w:rPr>
            </w:pPr>
            <w:r w:rsidRPr="001055C6">
              <w:rPr>
                <w:lang w:val="en-US"/>
              </w:rPr>
              <w:t>The workshop aimed to introduce the teachers with:</w:t>
            </w:r>
          </w:p>
          <w:p w14:paraId="5C807BFA" w14:textId="77777777" w:rsidR="001055C6" w:rsidRPr="001055C6" w:rsidRDefault="001055C6" w:rsidP="00CC5955">
            <w:pPr>
              <w:pStyle w:val="ListParagraph"/>
              <w:numPr>
                <w:ilvl w:val="0"/>
                <w:numId w:val="34"/>
              </w:numPr>
              <w:spacing w:before="120" w:after="60" w:line="288" w:lineRule="auto"/>
              <w:jc w:val="both"/>
              <w:rPr>
                <w:lang w:val="en-US"/>
              </w:rPr>
            </w:pPr>
            <w:r w:rsidRPr="001055C6">
              <w:rPr>
                <w:lang w:val="en-US"/>
              </w:rPr>
              <w:t>Aims and scope of DigiSkills project</w:t>
            </w:r>
          </w:p>
          <w:p w14:paraId="4820FF5C" w14:textId="77777777" w:rsidR="001055C6" w:rsidRPr="001055C6" w:rsidRDefault="001055C6" w:rsidP="00CC5955">
            <w:pPr>
              <w:pStyle w:val="ListParagraph"/>
              <w:numPr>
                <w:ilvl w:val="0"/>
                <w:numId w:val="34"/>
              </w:numPr>
              <w:spacing w:before="120" w:after="60" w:line="288" w:lineRule="auto"/>
              <w:jc w:val="both"/>
              <w:rPr>
                <w:lang w:val="en-US"/>
              </w:rPr>
            </w:pPr>
            <w:r w:rsidRPr="001055C6">
              <w:rPr>
                <w:lang w:val="en-US"/>
              </w:rPr>
              <w:t>Aims of Croatian national contest and how to participate</w:t>
            </w:r>
          </w:p>
          <w:p w14:paraId="34F14896" w14:textId="77777777" w:rsidR="001055C6" w:rsidRPr="001055C6" w:rsidRDefault="001055C6" w:rsidP="00CC5955">
            <w:pPr>
              <w:pStyle w:val="ListParagraph"/>
              <w:numPr>
                <w:ilvl w:val="0"/>
                <w:numId w:val="34"/>
              </w:numPr>
              <w:spacing w:before="120" w:after="60" w:line="288" w:lineRule="auto"/>
              <w:jc w:val="both"/>
              <w:rPr>
                <w:lang w:val="en-US"/>
              </w:rPr>
            </w:pPr>
            <w:r w:rsidRPr="001055C6">
              <w:rPr>
                <w:lang w:val="en-US"/>
              </w:rPr>
              <w:t>Content of good practice “Safer Internet”, particularly how to use respective Moodle course and develop similar activities  in their own implementation scenarios</w:t>
            </w:r>
          </w:p>
        </w:tc>
      </w:tr>
      <w:tr w:rsidR="001055C6" w:rsidRPr="001055C6" w14:paraId="7BEB53E0" w14:textId="77777777" w:rsidTr="00B77BD1">
        <w:tc>
          <w:tcPr>
            <w:tcW w:w="2425" w:type="dxa"/>
          </w:tcPr>
          <w:p w14:paraId="1DA80118" w14:textId="77777777" w:rsidR="001055C6" w:rsidRPr="001055C6" w:rsidRDefault="001055C6" w:rsidP="00B77BD1">
            <w:pPr>
              <w:rPr>
                <w:b/>
                <w:i/>
                <w:lang w:val="en-US"/>
              </w:rPr>
            </w:pPr>
            <w:r w:rsidRPr="001055C6">
              <w:rPr>
                <w:b/>
                <w:i/>
                <w:lang w:val="en-US"/>
              </w:rPr>
              <w:t xml:space="preserve">SHORT REPORT AFTER THE REALISATION OF </w:t>
            </w:r>
            <w:r w:rsidRPr="001055C6">
              <w:rPr>
                <w:b/>
                <w:i/>
                <w:lang w:val="en-US"/>
              </w:rPr>
              <w:lastRenderedPageBreak/>
              <w:t>THE ACTIVITY (mainly the conclusions – resolution of the activity)</w:t>
            </w:r>
          </w:p>
        </w:tc>
        <w:tc>
          <w:tcPr>
            <w:tcW w:w="7226" w:type="dxa"/>
          </w:tcPr>
          <w:p w14:paraId="513EA932" w14:textId="77777777" w:rsidR="001055C6" w:rsidRPr="001055C6" w:rsidRDefault="001055C6" w:rsidP="00B77BD1">
            <w:pPr>
              <w:rPr>
                <w:lang w:val="en-US"/>
              </w:rPr>
            </w:pPr>
            <w:r w:rsidRPr="001055C6">
              <w:rPr>
                <w:lang w:val="en-US"/>
              </w:rPr>
              <w:lastRenderedPageBreak/>
              <w:t xml:space="preserve">The participants obtained practical knowledge in using interactive Moodle </w:t>
            </w:r>
            <w:r w:rsidRPr="001055C6">
              <w:rPr>
                <w:lang w:val="en-US"/>
              </w:rPr>
              <w:lastRenderedPageBreak/>
              <w:t xml:space="preserve">courses. They learned how to </w:t>
            </w:r>
          </w:p>
          <w:p w14:paraId="6BEDB4D5" w14:textId="77777777" w:rsidR="001055C6" w:rsidRPr="001055C6" w:rsidRDefault="001055C6" w:rsidP="00CC5955">
            <w:pPr>
              <w:pStyle w:val="ListParagraph"/>
              <w:numPr>
                <w:ilvl w:val="0"/>
                <w:numId w:val="35"/>
              </w:numPr>
              <w:spacing w:before="120" w:after="60" w:line="288" w:lineRule="auto"/>
              <w:jc w:val="both"/>
              <w:rPr>
                <w:lang w:val="en-US"/>
              </w:rPr>
            </w:pPr>
            <w:r w:rsidRPr="001055C6">
              <w:rPr>
                <w:lang w:val="en-US"/>
              </w:rPr>
              <w:t xml:space="preserve">register themselves and their students on the platform and on the course, </w:t>
            </w:r>
          </w:p>
          <w:p w14:paraId="193F4F22" w14:textId="77777777" w:rsidR="001055C6" w:rsidRPr="001055C6" w:rsidRDefault="001055C6" w:rsidP="00CC5955">
            <w:pPr>
              <w:pStyle w:val="ListParagraph"/>
              <w:numPr>
                <w:ilvl w:val="0"/>
                <w:numId w:val="35"/>
              </w:numPr>
              <w:spacing w:before="120" w:after="60" w:line="288" w:lineRule="auto"/>
              <w:jc w:val="both"/>
              <w:rPr>
                <w:lang w:val="en-US"/>
              </w:rPr>
            </w:pPr>
            <w:r w:rsidRPr="001055C6">
              <w:rPr>
                <w:lang w:val="en-US"/>
              </w:rPr>
              <w:t>make and administer groups of students in Moodle course</w:t>
            </w:r>
          </w:p>
          <w:p w14:paraId="2CCB99A7" w14:textId="77777777" w:rsidR="001055C6" w:rsidRPr="001055C6" w:rsidRDefault="001055C6" w:rsidP="00CC5955">
            <w:pPr>
              <w:pStyle w:val="ListParagraph"/>
              <w:numPr>
                <w:ilvl w:val="0"/>
                <w:numId w:val="35"/>
              </w:numPr>
              <w:spacing w:before="120" w:after="60" w:line="288" w:lineRule="auto"/>
              <w:jc w:val="both"/>
              <w:rPr>
                <w:lang w:val="en-US"/>
              </w:rPr>
            </w:pPr>
            <w:r w:rsidRPr="001055C6">
              <w:rPr>
                <w:lang w:val="en-US"/>
              </w:rPr>
              <w:t xml:space="preserve">use available learning resources and facilities for knowledge assessment </w:t>
            </w:r>
          </w:p>
          <w:p w14:paraId="19D26E64" w14:textId="77777777" w:rsidR="001055C6" w:rsidRPr="001055C6" w:rsidRDefault="001055C6" w:rsidP="00CC5955">
            <w:pPr>
              <w:pStyle w:val="ListParagraph"/>
              <w:numPr>
                <w:ilvl w:val="0"/>
                <w:numId w:val="35"/>
              </w:numPr>
              <w:spacing w:before="120" w:after="60" w:line="288" w:lineRule="auto"/>
              <w:jc w:val="both"/>
              <w:rPr>
                <w:lang w:val="en-US"/>
              </w:rPr>
            </w:pPr>
            <w:r w:rsidRPr="001055C6">
              <w:rPr>
                <w:lang w:val="en-US"/>
              </w:rPr>
              <w:t>make different kinds of reports on students’ scores and other activities in the course</w:t>
            </w:r>
          </w:p>
          <w:p w14:paraId="38E1BA2F" w14:textId="77777777" w:rsidR="001055C6" w:rsidRPr="001055C6" w:rsidRDefault="001055C6" w:rsidP="00CC5955">
            <w:pPr>
              <w:pStyle w:val="ListParagraph"/>
              <w:numPr>
                <w:ilvl w:val="0"/>
                <w:numId w:val="35"/>
              </w:numPr>
              <w:spacing w:before="120" w:after="60" w:line="288" w:lineRule="auto"/>
              <w:jc w:val="both"/>
              <w:rPr>
                <w:lang w:val="en-US"/>
              </w:rPr>
            </w:pPr>
            <w:r w:rsidRPr="001055C6">
              <w:rPr>
                <w:lang w:val="en-US"/>
              </w:rPr>
              <w:t>use forum to communicate with peers and students, etc.</w:t>
            </w:r>
          </w:p>
          <w:p w14:paraId="46B07E55" w14:textId="77777777" w:rsidR="001055C6" w:rsidRPr="001055C6" w:rsidRDefault="001055C6" w:rsidP="00B77BD1">
            <w:pPr>
              <w:rPr>
                <w:lang w:val="en-US"/>
              </w:rPr>
            </w:pPr>
            <w:r w:rsidRPr="001055C6">
              <w:rPr>
                <w:lang w:val="en-US"/>
              </w:rPr>
              <w:t>Most teachers expressed great satisfaction with the workshop and willingness to begin to use the course in the class.</w:t>
            </w:r>
          </w:p>
        </w:tc>
      </w:tr>
      <w:tr w:rsidR="001055C6" w:rsidRPr="001055C6" w14:paraId="4C451463" w14:textId="77777777" w:rsidTr="00B77BD1">
        <w:tc>
          <w:tcPr>
            <w:tcW w:w="2425" w:type="dxa"/>
          </w:tcPr>
          <w:p w14:paraId="0DFD9FC8" w14:textId="77777777" w:rsidR="001055C6" w:rsidRPr="001055C6" w:rsidRDefault="001055C6" w:rsidP="00B77BD1">
            <w:pPr>
              <w:rPr>
                <w:b/>
                <w:i/>
                <w:lang w:val="en-US"/>
              </w:rPr>
            </w:pPr>
            <w:r w:rsidRPr="001055C6">
              <w:rPr>
                <w:b/>
                <w:i/>
                <w:lang w:val="en-US"/>
              </w:rPr>
              <w:lastRenderedPageBreak/>
              <w:t xml:space="preserve">PHOTOS. Include any photos taken during the activity (You can include them in the box or attach them with the report). Please indicate any rights or credits for the use of the photos. </w:t>
            </w:r>
          </w:p>
        </w:tc>
        <w:tc>
          <w:tcPr>
            <w:tcW w:w="7226" w:type="dxa"/>
          </w:tcPr>
          <w:p w14:paraId="28B0D345" w14:textId="55D1C59E" w:rsidR="001055C6" w:rsidRPr="001055C6" w:rsidRDefault="001055C6" w:rsidP="00B77BD1">
            <w:pPr>
              <w:rPr>
                <w:lang w:val="en-US"/>
              </w:rPr>
            </w:pPr>
            <w:r w:rsidRPr="001055C6">
              <w:rPr>
                <w:noProof/>
                <w:lang w:val="en-US"/>
              </w:rPr>
              <w:drawing>
                <wp:inline distT="0" distB="0" distL="0" distR="0" wp14:anchorId="139AB8E8" wp14:editId="44496EE1">
                  <wp:extent cx="2101424" cy="1576069"/>
                  <wp:effectExtent l="0" t="0" r="6985" b="0"/>
                  <wp:docPr id="122" name="Picture 122" descr="D:\Users\andrina\Dropbox\Granic &amp; Nakic\Workshop - Safer Internet 28-04-2015\DSCN80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Users\andrina\Dropbox\Granic &amp; Nakic\Workshop - Safer Internet 28-04-2015\DSCN8092.JP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2103336" cy="1577503"/>
                          </a:xfrm>
                          <a:prstGeom prst="rect">
                            <a:avLst/>
                          </a:prstGeom>
                          <a:noFill/>
                          <a:ln>
                            <a:noFill/>
                          </a:ln>
                        </pic:spPr>
                      </pic:pic>
                    </a:graphicData>
                  </a:graphic>
                </wp:inline>
              </w:drawing>
            </w:r>
            <w:r w:rsidRPr="001055C6">
              <w:rPr>
                <w:noProof/>
                <w:lang w:val="en-US"/>
              </w:rPr>
              <w:drawing>
                <wp:inline distT="0" distB="0" distL="0" distR="0" wp14:anchorId="6F308274" wp14:editId="240B0529">
                  <wp:extent cx="2116100" cy="1587076"/>
                  <wp:effectExtent l="0" t="0" r="0" b="0"/>
                  <wp:docPr id="123" name="Picture 123" descr="D:\Users\andrina\Dropbox\Granic &amp; Nakic\Workshop - Safer Internet 28-04-2015\DSCN80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Users\andrina\Dropbox\Granic &amp; Nakic\Workshop - Safer Internet 28-04-2015\DSCN8095.JPG"/>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2118304" cy="1588729"/>
                          </a:xfrm>
                          <a:prstGeom prst="rect">
                            <a:avLst/>
                          </a:prstGeom>
                          <a:noFill/>
                          <a:ln>
                            <a:noFill/>
                          </a:ln>
                        </pic:spPr>
                      </pic:pic>
                    </a:graphicData>
                  </a:graphic>
                </wp:inline>
              </w:drawing>
            </w:r>
          </w:p>
          <w:p w14:paraId="22A5C361" w14:textId="77777777" w:rsidR="001055C6" w:rsidRPr="001055C6" w:rsidRDefault="001055C6" w:rsidP="00B77BD1">
            <w:pPr>
              <w:rPr>
                <w:lang w:val="en-US"/>
              </w:rPr>
            </w:pPr>
            <w:r w:rsidRPr="001055C6">
              <w:rPr>
                <w:noProof/>
                <w:lang w:val="en-US"/>
              </w:rPr>
              <w:drawing>
                <wp:inline distT="0" distB="0" distL="0" distR="0" wp14:anchorId="119A7AE9" wp14:editId="3846DF0D">
                  <wp:extent cx="2197663" cy="1648248"/>
                  <wp:effectExtent l="0" t="0" r="0" b="3175"/>
                  <wp:docPr id="124" name="Picture 124" descr="D:\Users\andrina\Dropbox\Granic &amp; Nakic\Workshop - Safer Internet 28-04-2015\DSCN81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Users\andrina\Dropbox\Granic &amp; Nakic\Workshop - Safer Internet 28-04-2015\DSCN8121.JP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2205423" cy="1654068"/>
                          </a:xfrm>
                          <a:prstGeom prst="rect">
                            <a:avLst/>
                          </a:prstGeom>
                          <a:noFill/>
                          <a:ln>
                            <a:noFill/>
                          </a:ln>
                        </pic:spPr>
                      </pic:pic>
                    </a:graphicData>
                  </a:graphic>
                </wp:inline>
              </w:drawing>
            </w:r>
          </w:p>
        </w:tc>
      </w:tr>
    </w:tbl>
    <w:tbl>
      <w:tblPr>
        <w:tblpPr w:leftFromText="180" w:rightFromText="180" w:vertAnchor="text" w:horzAnchor="margin" w:tblpY="367"/>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792"/>
        <w:gridCol w:w="4025"/>
        <w:gridCol w:w="3471"/>
      </w:tblGrid>
      <w:tr w:rsidR="001055C6" w:rsidRPr="001055C6" w14:paraId="24646682" w14:textId="77777777" w:rsidTr="00B77BD1">
        <w:trPr>
          <w:trHeight w:val="287"/>
        </w:trPr>
        <w:tc>
          <w:tcPr>
            <w:tcW w:w="1792" w:type="dxa"/>
            <w:vMerge w:val="restart"/>
            <w:vAlign w:val="center"/>
          </w:tcPr>
          <w:p w14:paraId="60A1DB92" w14:textId="77777777" w:rsidR="001055C6" w:rsidRPr="001055C6" w:rsidRDefault="001055C6" w:rsidP="00B77BD1">
            <w:pPr>
              <w:jc w:val="center"/>
              <w:rPr>
                <w:b/>
                <w:i/>
                <w:lang w:val="en-US"/>
              </w:rPr>
            </w:pPr>
            <w:r w:rsidRPr="001055C6">
              <w:rPr>
                <w:b/>
                <w:i/>
                <w:lang w:val="en-US"/>
              </w:rPr>
              <w:t>ATTENDEES</w:t>
            </w:r>
          </w:p>
          <w:p w14:paraId="3C716800" w14:textId="77777777" w:rsidR="001055C6" w:rsidRPr="001055C6" w:rsidRDefault="001055C6" w:rsidP="00B77BD1">
            <w:pPr>
              <w:jc w:val="center"/>
              <w:rPr>
                <w:b/>
                <w:i/>
                <w:lang w:val="en-US"/>
              </w:rPr>
            </w:pPr>
            <w:r w:rsidRPr="001055C6">
              <w:rPr>
                <w:b/>
                <w:i/>
                <w:lang w:val="en-US"/>
              </w:rPr>
              <w:t>(by category, e.g. teachers, students, policy makers)</w:t>
            </w:r>
          </w:p>
        </w:tc>
        <w:tc>
          <w:tcPr>
            <w:tcW w:w="4025" w:type="dxa"/>
            <w:vAlign w:val="center"/>
          </w:tcPr>
          <w:p w14:paraId="65AF9A6B" w14:textId="77777777" w:rsidR="001055C6" w:rsidRPr="001055C6" w:rsidRDefault="001055C6" w:rsidP="00B77BD1">
            <w:pPr>
              <w:jc w:val="center"/>
              <w:rPr>
                <w:b/>
                <w:i/>
                <w:lang w:val="en-US"/>
              </w:rPr>
            </w:pPr>
            <w:r w:rsidRPr="001055C6">
              <w:rPr>
                <w:b/>
                <w:i/>
                <w:lang w:val="en-US"/>
              </w:rPr>
              <w:t>DESCRIPTION OF CATEGORY</w:t>
            </w:r>
          </w:p>
        </w:tc>
        <w:tc>
          <w:tcPr>
            <w:tcW w:w="3471" w:type="dxa"/>
            <w:vAlign w:val="center"/>
          </w:tcPr>
          <w:p w14:paraId="1CC3F395" w14:textId="77777777" w:rsidR="001055C6" w:rsidRPr="001055C6" w:rsidRDefault="001055C6" w:rsidP="00B77BD1">
            <w:pPr>
              <w:jc w:val="center"/>
              <w:rPr>
                <w:b/>
                <w:i/>
                <w:lang w:val="en-US"/>
              </w:rPr>
            </w:pPr>
            <w:r w:rsidRPr="001055C6">
              <w:rPr>
                <w:b/>
                <w:i/>
                <w:lang w:val="en-US"/>
              </w:rPr>
              <w:t>NUMBER OF ATTENDEES PER CATEGORY</w:t>
            </w:r>
          </w:p>
        </w:tc>
      </w:tr>
      <w:tr w:rsidR="001055C6" w:rsidRPr="001055C6" w14:paraId="1D2536F4" w14:textId="77777777" w:rsidTr="00B77BD1">
        <w:trPr>
          <w:trHeight w:val="287"/>
        </w:trPr>
        <w:tc>
          <w:tcPr>
            <w:tcW w:w="1792" w:type="dxa"/>
            <w:vMerge/>
            <w:vAlign w:val="center"/>
          </w:tcPr>
          <w:p w14:paraId="3ABD58BA" w14:textId="77777777" w:rsidR="001055C6" w:rsidRPr="001055C6" w:rsidRDefault="001055C6" w:rsidP="00B77BD1">
            <w:pPr>
              <w:rPr>
                <w:b/>
                <w:i/>
                <w:lang w:val="en-US"/>
              </w:rPr>
            </w:pPr>
          </w:p>
        </w:tc>
        <w:tc>
          <w:tcPr>
            <w:tcW w:w="4025" w:type="dxa"/>
          </w:tcPr>
          <w:p w14:paraId="0D01A6B3" w14:textId="77777777" w:rsidR="001055C6" w:rsidRPr="001055C6" w:rsidRDefault="001055C6" w:rsidP="00B77BD1">
            <w:pPr>
              <w:rPr>
                <w:lang w:val="en-US"/>
              </w:rPr>
            </w:pPr>
            <w:r w:rsidRPr="001055C6">
              <w:rPr>
                <w:lang w:val="en-US"/>
              </w:rPr>
              <w:t>Teachers in primary and secondary schools</w:t>
            </w:r>
          </w:p>
        </w:tc>
        <w:tc>
          <w:tcPr>
            <w:tcW w:w="3471" w:type="dxa"/>
          </w:tcPr>
          <w:p w14:paraId="1364CD50" w14:textId="77777777" w:rsidR="001055C6" w:rsidRPr="001055C6" w:rsidRDefault="001055C6" w:rsidP="00B77BD1">
            <w:pPr>
              <w:rPr>
                <w:lang w:val="en-US"/>
              </w:rPr>
            </w:pPr>
            <w:r w:rsidRPr="001055C6">
              <w:rPr>
                <w:lang w:val="en-US"/>
              </w:rPr>
              <w:t>20</w:t>
            </w:r>
          </w:p>
        </w:tc>
      </w:tr>
      <w:tr w:rsidR="0006175C" w:rsidRPr="001055C6" w14:paraId="6818557C" w14:textId="77777777" w:rsidTr="0006175C">
        <w:trPr>
          <w:trHeight w:val="470"/>
        </w:trPr>
        <w:tc>
          <w:tcPr>
            <w:tcW w:w="1792" w:type="dxa"/>
            <w:vMerge/>
            <w:vAlign w:val="center"/>
          </w:tcPr>
          <w:p w14:paraId="37B9EDA8" w14:textId="77777777" w:rsidR="0006175C" w:rsidRPr="001055C6" w:rsidRDefault="0006175C" w:rsidP="00B77BD1">
            <w:pPr>
              <w:rPr>
                <w:b/>
                <w:i/>
                <w:lang w:val="en-US"/>
              </w:rPr>
            </w:pPr>
          </w:p>
        </w:tc>
        <w:tc>
          <w:tcPr>
            <w:tcW w:w="4025" w:type="dxa"/>
          </w:tcPr>
          <w:p w14:paraId="72DF16A7" w14:textId="77777777" w:rsidR="0006175C" w:rsidRPr="001055C6" w:rsidRDefault="0006175C" w:rsidP="00B77BD1">
            <w:pPr>
              <w:rPr>
                <w:lang w:val="en-US"/>
              </w:rPr>
            </w:pPr>
            <w:r w:rsidRPr="001055C6">
              <w:rPr>
                <w:lang w:val="en-US"/>
              </w:rPr>
              <w:t>Educational experts in primary schools</w:t>
            </w:r>
          </w:p>
        </w:tc>
        <w:tc>
          <w:tcPr>
            <w:tcW w:w="3471" w:type="dxa"/>
          </w:tcPr>
          <w:p w14:paraId="7374EF96" w14:textId="77777777" w:rsidR="0006175C" w:rsidRPr="001055C6" w:rsidRDefault="0006175C" w:rsidP="00B77BD1">
            <w:pPr>
              <w:rPr>
                <w:lang w:val="en-US"/>
              </w:rPr>
            </w:pPr>
            <w:r w:rsidRPr="001055C6">
              <w:rPr>
                <w:lang w:val="en-US"/>
              </w:rPr>
              <w:t>2</w:t>
            </w:r>
          </w:p>
        </w:tc>
      </w:tr>
      <w:tr w:rsidR="001055C6" w:rsidRPr="001055C6" w14:paraId="4EC401FD" w14:textId="77777777" w:rsidTr="00B77BD1">
        <w:trPr>
          <w:trHeight w:val="287"/>
        </w:trPr>
        <w:tc>
          <w:tcPr>
            <w:tcW w:w="1792" w:type="dxa"/>
            <w:vMerge/>
            <w:vAlign w:val="center"/>
          </w:tcPr>
          <w:p w14:paraId="4C701A14" w14:textId="77777777" w:rsidR="001055C6" w:rsidRPr="001055C6" w:rsidRDefault="001055C6" w:rsidP="00B77BD1">
            <w:pPr>
              <w:rPr>
                <w:b/>
                <w:i/>
                <w:lang w:val="en-US"/>
              </w:rPr>
            </w:pPr>
          </w:p>
        </w:tc>
        <w:tc>
          <w:tcPr>
            <w:tcW w:w="4025" w:type="dxa"/>
          </w:tcPr>
          <w:p w14:paraId="03A55A3F" w14:textId="77777777" w:rsidR="001055C6" w:rsidRPr="001055C6" w:rsidRDefault="001055C6" w:rsidP="00B77BD1">
            <w:pPr>
              <w:spacing w:after="0"/>
              <w:jc w:val="right"/>
              <w:rPr>
                <w:b/>
                <w:i/>
                <w:lang w:val="en-US"/>
              </w:rPr>
            </w:pPr>
            <w:r w:rsidRPr="001055C6">
              <w:rPr>
                <w:b/>
                <w:i/>
                <w:lang w:val="en-US"/>
              </w:rPr>
              <w:t>TOTAL NUMBER OF ATTENDEES</w:t>
            </w:r>
          </w:p>
        </w:tc>
        <w:tc>
          <w:tcPr>
            <w:tcW w:w="3471" w:type="dxa"/>
          </w:tcPr>
          <w:p w14:paraId="7983C25A" w14:textId="77777777" w:rsidR="001055C6" w:rsidRPr="001055C6" w:rsidRDefault="001055C6" w:rsidP="00B77BD1">
            <w:pPr>
              <w:jc w:val="right"/>
              <w:rPr>
                <w:b/>
                <w:i/>
                <w:lang w:val="en-US"/>
              </w:rPr>
            </w:pPr>
            <w:r w:rsidRPr="001055C6">
              <w:rPr>
                <w:b/>
                <w:i/>
                <w:lang w:val="en-US"/>
              </w:rPr>
              <w:t>22</w:t>
            </w:r>
          </w:p>
        </w:tc>
      </w:tr>
    </w:tbl>
    <w:p w14:paraId="4F4B4D26" w14:textId="77777777" w:rsidR="001055C6" w:rsidRPr="001055C6" w:rsidRDefault="001055C6" w:rsidP="001055C6">
      <w:pPr>
        <w:spacing w:line="240" w:lineRule="auto"/>
        <w:rPr>
          <w:lang w:val="en-US"/>
        </w:rPr>
      </w:pPr>
      <w:r w:rsidRPr="001055C6">
        <w:rPr>
          <w:lang w:val="en-US"/>
        </w:rPr>
        <w:br w:type="page"/>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015"/>
        <w:gridCol w:w="7273"/>
      </w:tblGrid>
      <w:tr w:rsidR="001055C6" w:rsidRPr="001055C6" w14:paraId="051ED9CD" w14:textId="77777777" w:rsidTr="00B77BD1">
        <w:tc>
          <w:tcPr>
            <w:tcW w:w="1809" w:type="dxa"/>
          </w:tcPr>
          <w:p w14:paraId="16DB85FF" w14:textId="77777777" w:rsidR="001055C6" w:rsidRPr="001055C6" w:rsidRDefault="001055C6" w:rsidP="00B77BD1">
            <w:pPr>
              <w:rPr>
                <w:b/>
                <w:i/>
                <w:lang w:val="en-US"/>
              </w:rPr>
            </w:pPr>
            <w:r w:rsidRPr="001055C6">
              <w:rPr>
                <w:b/>
                <w:i/>
                <w:lang w:val="en-US"/>
              </w:rPr>
              <w:lastRenderedPageBreak/>
              <w:t>DESCRIPTION OF THE ACTIVITY (Title, country/region/city and short description of the scope of the activity)</w:t>
            </w:r>
          </w:p>
        </w:tc>
        <w:tc>
          <w:tcPr>
            <w:tcW w:w="7655" w:type="dxa"/>
          </w:tcPr>
          <w:p w14:paraId="7EB03D48" w14:textId="77777777" w:rsidR="001055C6" w:rsidRPr="00B77BD1" w:rsidRDefault="001055C6" w:rsidP="00B77BD1">
            <w:pPr>
              <w:rPr>
                <w:b/>
                <w:color w:val="1F497D" w:themeColor="text2"/>
                <w:lang w:val="en-US"/>
              </w:rPr>
            </w:pPr>
            <w:r w:rsidRPr="00B77BD1">
              <w:rPr>
                <w:b/>
                <w:color w:val="1F497D" w:themeColor="text2"/>
                <w:lang w:val="en-US"/>
              </w:rPr>
              <w:t>Nanotechnology and Nanocomputers Workshop, Split, Croatia</w:t>
            </w:r>
          </w:p>
          <w:p w14:paraId="4A2BF575" w14:textId="77777777" w:rsidR="001055C6" w:rsidRPr="001055C6" w:rsidRDefault="001055C6" w:rsidP="00B77BD1">
            <w:pPr>
              <w:rPr>
                <w:b/>
                <w:lang w:val="en-US"/>
              </w:rPr>
            </w:pPr>
            <w:r w:rsidRPr="001055C6">
              <w:rPr>
                <w:b/>
                <w:lang w:val="en-US"/>
              </w:rPr>
              <w:t>29</w:t>
            </w:r>
            <w:r w:rsidRPr="001055C6">
              <w:rPr>
                <w:b/>
                <w:vertAlign w:val="superscript"/>
                <w:lang w:val="en-US"/>
              </w:rPr>
              <w:t>th</w:t>
            </w:r>
            <w:r w:rsidRPr="001055C6">
              <w:rPr>
                <w:b/>
                <w:lang w:val="en-US"/>
              </w:rPr>
              <w:t xml:space="preserve"> of April 2015</w:t>
            </w:r>
          </w:p>
          <w:p w14:paraId="13745E8D" w14:textId="77777777" w:rsidR="001055C6" w:rsidRPr="001055C6" w:rsidRDefault="001055C6" w:rsidP="00B77BD1">
            <w:pPr>
              <w:rPr>
                <w:lang w:val="en-US"/>
              </w:rPr>
            </w:pPr>
            <w:r w:rsidRPr="001055C6">
              <w:rPr>
                <w:lang w:val="en-US"/>
              </w:rPr>
              <w:t>The workshop aimed to introduce the teachers with:</w:t>
            </w:r>
          </w:p>
          <w:p w14:paraId="725C00EA" w14:textId="77777777" w:rsidR="001055C6" w:rsidRPr="001055C6" w:rsidRDefault="001055C6" w:rsidP="00CC5955">
            <w:pPr>
              <w:pStyle w:val="ListParagraph"/>
              <w:numPr>
                <w:ilvl w:val="0"/>
                <w:numId w:val="34"/>
              </w:numPr>
              <w:spacing w:before="120" w:after="60" w:line="288" w:lineRule="auto"/>
              <w:jc w:val="both"/>
              <w:rPr>
                <w:lang w:val="en-US"/>
              </w:rPr>
            </w:pPr>
            <w:r w:rsidRPr="001055C6">
              <w:rPr>
                <w:lang w:val="en-US"/>
              </w:rPr>
              <w:t>Aims and scope of DigiSkills project</w:t>
            </w:r>
          </w:p>
          <w:p w14:paraId="4E9C0BF7" w14:textId="77777777" w:rsidR="001055C6" w:rsidRPr="001055C6" w:rsidRDefault="001055C6" w:rsidP="00CC5955">
            <w:pPr>
              <w:pStyle w:val="ListParagraph"/>
              <w:numPr>
                <w:ilvl w:val="0"/>
                <w:numId w:val="34"/>
              </w:numPr>
              <w:spacing w:before="120" w:after="60" w:line="288" w:lineRule="auto"/>
              <w:jc w:val="both"/>
              <w:rPr>
                <w:lang w:val="en-US"/>
              </w:rPr>
            </w:pPr>
            <w:r w:rsidRPr="001055C6">
              <w:rPr>
                <w:lang w:val="en-US"/>
              </w:rPr>
              <w:t>Aims of Croatian national contest and how to participate</w:t>
            </w:r>
          </w:p>
          <w:p w14:paraId="5383DF6A" w14:textId="77777777" w:rsidR="001055C6" w:rsidRPr="001055C6" w:rsidRDefault="001055C6" w:rsidP="00CC5955">
            <w:pPr>
              <w:pStyle w:val="ListParagraph"/>
              <w:numPr>
                <w:ilvl w:val="0"/>
                <w:numId w:val="34"/>
              </w:numPr>
              <w:spacing w:before="120" w:after="60" w:line="288" w:lineRule="auto"/>
              <w:jc w:val="both"/>
              <w:rPr>
                <w:lang w:val="en-US"/>
              </w:rPr>
            </w:pPr>
            <w:r w:rsidRPr="001055C6">
              <w:rPr>
                <w:lang w:val="en-US"/>
              </w:rPr>
              <w:t>Content of good practice “Nanotechnology and Nanocomputers” with guidelines for development of innovative implementation scenarios</w:t>
            </w:r>
          </w:p>
        </w:tc>
      </w:tr>
      <w:tr w:rsidR="001055C6" w:rsidRPr="001055C6" w14:paraId="40D44E9D" w14:textId="77777777" w:rsidTr="00B77BD1">
        <w:tc>
          <w:tcPr>
            <w:tcW w:w="1809" w:type="dxa"/>
          </w:tcPr>
          <w:p w14:paraId="0B963D5B" w14:textId="77777777" w:rsidR="001055C6" w:rsidRPr="001055C6" w:rsidRDefault="001055C6" w:rsidP="00B77BD1">
            <w:pPr>
              <w:rPr>
                <w:b/>
                <w:i/>
                <w:lang w:val="en-US"/>
              </w:rPr>
            </w:pPr>
            <w:r w:rsidRPr="001055C6">
              <w:rPr>
                <w:b/>
                <w:i/>
                <w:lang w:val="en-US"/>
              </w:rPr>
              <w:t>SHORT REPORT AFTER THE REALISATION OF THE ACTIVITY (mainly the conclusions – resolution of the activity)</w:t>
            </w:r>
          </w:p>
        </w:tc>
        <w:tc>
          <w:tcPr>
            <w:tcW w:w="7655" w:type="dxa"/>
          </w:tcPr>
          <w:p w14:paraId="1DBC8229" w14:textId="77777777" w:rsidR="001055C6" w:rsidRPr="001055C6" w:rsidRDefault="001055C6" w:rsidP="00B77BD1">
            <w:pPr>
              <w:rPr>
                <w:lang w:val="en-US"/>
              </w:rPr>
            </w:pPr>
            <w:r w:rsidRPr="001055C6">
              <w:rPr>
                <w:lang w:val="en-US"/>
              </w:rPr>
              <w:t xml:space="preserve">The participants were introduced with original learning scenario of the best practice and encouraged to propose their own initial implementation scenarios. Six initial propositions of implementation scenarios were made by 8 teachers (single and in pairs), 4 of them uploaded with the permission of authors at respective ODS community: </w:t>
            </w:r>
            <w:hyperlink r:id="rId79" w:history="1">
              <w:r w:rsidRPr="001055C6">
                <w:rPr>
                  <w:rStyle w:val="Hyperlink"/>
                  <w:lang w:val="en-US"/>
                </w:rPr>
                <w:t>http://portal.opendiscoveryspace.eu/community/nanotechnology-and-nanocomputers-821382</w:t>
              </w:r>
            </w:hyperlink>
          </w:p>
          <w:p w14:paraId="63DA17EA" w14:textId="77777777" w:rsidR="001055C6" w:rsidRPr="001055C6" w:rsidRDefault="001055C6" w:rsidP="00B77BD1">
            <w:pPr>
              <w:rPr>
                <w:lang w:val="en-US"/>
              </w:rPr>
            </w:pPr>
          </w:p>
        </w:tc>
      </w:tr>
      <w:tr w:rsidR="001055C6" w:rsidRPr="001055C6" w14:paraId="6F86FC95" w14:textId="77777777" w:rsidTr="00B77BD1">
        <w:tc>
          <w:tcPr>
            <w:tcW w:w="1809" w:type="dxa"/>
          </w:tcPr>
          <w:p w14:paraId="2BD8B860" w14:textId="77777777" w:rsidR="001055C6" w:rsidRPr="001055C6" w:rsidRDefault="001055C6" w:rsidP="00B77BD1">
            <w:pPr>
              <w:rPr>
                <w:b/>
                <w:i/>
                <w:lang w:val="en-US"/>
              </w:rPr>
            </w:pPr>
            <w:r w:rsidRPr="001055C6">
              <w:rPr>
                <w:b/>
                <w:i/>
                <w:lang w:val="en-US"/>
              </w:rPr>
              <w:t xml:space="preserve">PHOTOS. Include any photos taken during the activity (You can include them in the box or attach them with the report). Please indicate any rights or credits for the use of the photos. </w:t>
            </w:r>
          </w:p>
        </w:tc>
        <w:tc>
          <w:tcPr>
            <w:tcW w:w="7655" w:type="dxa"/>
          </w:tcPr>
          <w:p w14:paraId="309FC890" w14:textId="1050FE63" w:rsidR="001055C6" w:rsidRPr="001055C6" w:rsidRDefault="001055C6" w:rsidP="00B77BD1">
            <w:pPr>
              <w:rPr>
                <w:lang w:val="en-US"/>
              </w:rPr>
            </w:pPr>
            <w:r w:rsidRPr="001055C6">
              <w:rPr>
                <w:noProof/>
                <w:lang w:val="en-US"/>
              </w:rPr>
              <w:drawing>
                <wp:inline distT="0" distB="0" distL="0" distR="0" wp14:anchorId="71E87E86" wp14:editId="397B3AAA">
                  <wp:extent cx="2041899" cy="1530946"/>
                  <wp:effectExtent l="0" t="0" r="0" b="0"/>
                  <wp:docPr id="125" name="Picture 125" descr="D:\Users\andrina\Dropbox\Granic &amp; Nakic\Workshop - Nanotechnology 29-04-2015\DSCN81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Users\andrina\Dropbox\Granic &amp; Nakic\Workshop - Nanotechnology 29-04-2015\DSCN8127.JP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2056700" cy="1542043"/>
                          </a:xfrm>
                          <a:prstGeom prst="rect">
                            <a:avLst/>
                          </a:prstGeom>
                          <a:noFill/>
                          <a:ln>
                            <a:noFill/>
                          </a:ln>
                        </pic:spPr>
                      </pic:pic>
                    </a:graphicData>
                  </a:graphic>
                </wp:inline>
              </w:drawing>
            </w:r>
            <w:r w:rsidR="00B77BD1">
              <w:rPr>
                <w:lang w:val="en-US"/>
              </w:rPr>
              <w:t xml:space="preserve"> </w:t>
            </w:r>
            <w:r w:rsidRPr="001055C6">
              <w:rPr>
                <w:noProof/>
                <w:lang w:val="en-US"/>
              </w:rPr>
              <w:drawing>
                <wp:inline distT="0" distB="0" distL="0" distR="0" wp14:anchorId="75C76154" wp14:editId="01E09E54">
                  <wp:extent cx="2091639" cy="1568239"/>
                  <wp:effectExtent l="0" t="0" r="0" b="6985"/>
                  <wp:docPr id="126" name="Picture 126" descr="D:\Users\andrina\Dropbox\Granic &amp; Nakic\Workshop - Nanotechnology 29-04-2015\DSCN81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Users\andrina\Dropbox\Granic &amp; Nakic\Workshop - Nanotechnology 29-04-2015\DSCN8136.JP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2093384" cy="1569548"/>
                          </a:xfrm>
                          <a:prstGeom prst="rect">
                            <a:avLst/>
                          </a:prstGeom>
                          <a:noFill/>
                          <a:ln>
                            <a:noFill/>
                          </a:ln>
                        </pic:spPr>
                      </pic:pic>
                    </a:graphicData>
                  </a:graphic>
                </wp:inline>
              </w:drawing>
            </w:r>
          </w:p>
          <w:p w14:paraId="6E668EF3" w14:textId="0E3BE553" w:rsidR="001055C6" w:rsidRPr="001055C6" w:rsidRDefault="001055C6" w:rsidP="00B77BD1">
            <w:pPr>
              <w:rPr>
                <w:lang w:val="en-US"/>
              </w:rPr>
            </w:pPr>
            <w:r w:rsidRPr="001055C6">
              <w:rPr>
                <w:noProof/>
                <w:lang w:val="en-US"/>
              </w:rPr>
              <w:drawing>
                <wp:inline distT="0" distB="0" distL="0" distR="0" wp14:anchorId="49649CA9" wp14:editId="087D7FE6">
                  <wp:extent cx="1811618" cy="1358289"/>
                  <wp:effectExtent l="0" t="0" r="0" b="0"/>
                  <wp:docPr id="127" name="Picture 127" descr="D:\Users\andrina\Dropbox\Granic &amp; Nakic\Workshop - Nanotechnology 29-04-2015\DSCN81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Users\andrina\Dropbox\Granic &amp; Nakic\Workshop - Nanotechnology 29-04-2015\DSCN8139.JP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1823906" cy="1367502"/>
                          </a:xfrm>
                          <a:prstGeom prst="rect">
                            <a:avLst/>
                          </a:prstGeom>
                          <a:noFill/>
                          <a:ln>
                            <a:noFill/>
                          </a:ln>
                        </pic:spPr>
                      </pic:pic>
                    </a:graphicData>
                  </a:graphic>
                </wp:inline>
              </w:drawing>
            </w:r>
          </w:p>
        </w:tc>
      </w:tr>
    </w:tbl>
    <w:tbl>
      <w:tblPr>
        <w:tblpPr w:leftFromText="180" w:rightFromText="180" w:vertAnchor="text" w:horzAnchor="margin" w:tblpY="367"/>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313"/>
        <w:gridCol w:w="3425"/>
        <w:gridCol w:w="3550"/>
      </w:tblGrid>
      <w:tr w:rsidR="001055C6" w:rsidRPr="001055C6" w14:paraId="25790B0E" w14:textId="77777777" w:rsidTr="00B77BD1">
        <w:trPr>
          <w:trHeight w:val="287"/>
        </w:trPr>
        <w:tc>
          <w:tcPr>
            <w:tcW w:w="2376" w:type="dxa"/>
            <w:vMerge w:val="restart"/>
            <w:vAlign w:val="center"/>
          </w:tcPr>
          <w:p w14:paraId="2894C728" w14:textId="77777777" w:rsidR="001055C6" w:rsidRPr="001055C6" w:rsidRDefault="001055C6" w:rsidP="00B77BD1">
            <w:pPr>
              <w:jc w:val="center"/>
              <w:rPr>
                <w:b/>
                <w:i/>
                <w:lang w:val="en-US"/>
              </w:rPr>
            </w:pPr>
            <w:r w:rsidRPr="001055C6">
              <w:rPr>
                <w:b/>
                <w:i/>
                <w:lang w:val="en-US"/>
              </w:rPr>
              <w:t>ATTENDEES</w:t>
            </w:r>
          </w:p>
          <w:p w14:paraId="6EA91A14" w14:textId="77777777" w:rsidR="001055C6" w:rsidRPr="001055C6" w:rsidRDefault="001055C6" w:rsidP="00B77BD1">
            <w:pPr>
              <w:jc w:val="center"/>
              <w:rPr>
                <w:b/>
                <w:i/>
                <w:lang w:val="en-US"/>
              </w:rPr>
            </w:pPr>
            <w:r w:rsidRPr="001055C6">
              <w:rPr>
                <w:b/>
                <w:i/>
                <w:lang w:val="en-US"/>
              </w:rPr>
              <w:t>(by category, e.g. teachers, students, policy makers)</w:t>
            </w:r>
          </w:p>
        </w:tc>
        <w:tc>
          <w:tcPr>
            <w:tcW w:w="3544" w:type="dxa"/>
            <w:vAlign w:val="center"/>
          </w:tcPr>
          <w:p w14:paraId="685A5538" w14:textId="77777777" w:rsidR="001055C6" w:rsidRPr="001055C6" w:rsidRDefault="001055C6" w:rsidP="00B77BD1">
            <w:pPr>
              <w:jc w:val="center"/>
              <w:rPr>
                <w:b/>
                <w:i/>
                <w:lang w:val="en-US"/>
              </w:rPr>
            </w:pPr>
            <w:r w:rsidRPr="001055C6">
              <w:rPr>
                <w:b/>
                <w:i/>
                <w:lang w:val="en-US"/>
              </w:rPr>
              <w:t>DESCRIPTION OF CATEGORY</w:t>
            </w:r>
          </w:p>
        </w:tc>
        <w:tc>
          <w:tcPr>
            <w:tcW w:w="3686" w:type="dxa"/>
            <w:vAlign w:val="center"/>
          </w:tcPr>
          <w:p w14:paraId="6C842B2B" w14:textId="77777777" w:rsidR="001055C6" w:rsidRPr="001055C6" w:rsidRDefault="001055C6" w:rsidP="00B77BD1">
            <w:pPr>
              <w:jc w:val="center"/>
              <w:rPr>
                <w:b/>
                <w:i/>
                <w:lang w:val="en-US"/>
              </w:rPr>
            </w:pPr>
            <w:r w:rsidRPr="001055C6">
              <w:rPr>
                <w:b/>
                <w:i/>
                <w:lang w:val="en-US"/>
              </w:rPr>
              <w:t>NUMBER OF ATTENDEES PER CATEGORY</w:t>
            </w:r>
          </w:p>
        </w:tc>
      </w:tr>
      <w:tr w:rsidR="001055C6" w:rsidRPr="001055C6" w14:paraId="4207C8F4" w14:textId="77777777" w:rsidTr="00B77BD1">
        <w:trPr>
          <w:trHeight w:val="287"/>
        </w:trPr>
        <w:tc>
          <w:tcPr>
            <w:tcW w:w="2376" w:type="dxa"/>
            <w:vMerge/>
            <w:vAlign w:val="center"/>
          </w:tcPr>
          <w:p w14:paraId="2FA9EA6F" w14:textId="77777777" w:rsidR="001055C6" w:rsidRPr="001055C6" w:rsidRDefault="001055C6" w:rsidP="00B77BD1">
            <w:pPr>
              <w:rPr>
                <w:b/>
                <w:i/>
                <w:lang w:val="en-US"/>
              </w:rPr>
            </w:pPr>
          </w:p>
        </w:tc>
        <w:tc>
          <w:tcPr>
            <w:tcW w:w="3544" w:type="dxa"/>
          </w:tcPr>
          <w:p w14:paraId="24936FB4" w14:textId="77777777" w:rsidR="001055C6" w:rsidRPr="001055C6" w:rsidRDefault="001055C6" w:rsidP="00B77BD1">
            <w:pPr>
              <w:rPr>
                <w:lang w:val="en-US"/>
              </w:rPr>
            </w:pPr>
            <w:r w:rsidRPr="001055C6">
              <w:rPr>
                <w:lang w:val="en-US"/>
              </w:rPr>
              <w:t>Teachers in primary and secondary schools</w:t>
            </w:r>
          </w:p>
        </w:tc>
        <w:tc>
          <w:tcPr>
            <w:tcW w:w="3686" w:type="dxa"/>
          </w:tcPr>
          <w:p w14:paraId="47311BE4" w14:textId="77777777" w:rsidR="001055C6" w:rsidRPr="001055C6" w:rsidRDefault="001055C6" w:rsidP="00B77BD1">
            <w:pPr>
              <w:rPr>
                <w:lang w:val="en-US"/>
              </w:rPr>
            </w:pPr>
            <w:r w:rsidRPr="001055C6">
              <w:rPr>
                <w:lang w:val="en-US"/>
              </w:rPr>
              <w:t>18</w:t>
            </w:r>
          </w:p>
        </w:tc>
      </w:tr>
      <w:tr w:rsidR="001055C6" w:rsidRPr="001055C6" w14:paraId="4DE99C89" w14:textId="77777777" w:rsidTr="00B77BD1">
        <w:trPr>
          <w:trHeight w:val="287"/>
        </w:trPr>
        <w:tc>
          <w:tcPr>
            <w:tcW w:w="2376" w:type="dxa"/>
            <w:vMerge/>
            <w:vAlign w:val="center"/>
          </w:tcPr>
          <w:p w14:paraId="3FB50B49" w14:textId="77777777" w:rsidR="001055C6" w:rsidRPr="001055C6" w:rsidRDefault="001055C6" w:rsidP="00B77BD1">
            <w:pPr>
              <w:rPr>
                <w:b/>
                <w:i/>
                <w:lang w:val="en-US"/>
              </w:rPr>
            </w:pPr>
          </w:p>
        </w:tc>
        <w:tc>
          <w:tcPr>
            <w:tcW w:w="3544" w:type="dxa"/>
          </w:tcPr>
          <w:p w14:paraId="1F7ED6C6" w14:textId="77777777" w:rsidR="001055C6" w:rsidRPr="001055C6" w:rsidRDefault="001055C6" w:rsidP="00B77BD1">
            <w:pPr>
              <w:rPr>
                <w:lang w:val="en-US"/>
              </w:rPr>
            </w:pPr>
            <w:r w:rsidRPr="001055C6">
              <w:rPr>
                <w:lang w:val="en-US"/>
              </w:rPr>
              <w:t>Educational experts in primary schools</w:t>
            </w:r>
          </w:p>
        </w:tc>
        <w:tc>
          <w:tcPr>
            <w:tcW w:w="3686" w:type="dxa"/>
          </w:tcPr>
          <w:p w14:paraId="600228F1" w14:textId="77777777" w:rsidR="001055C6" w:rsidRPr="001055C6" w:rsidRDefault="001055C6" w:rsidP="00B77BD1">
            <w:pPr>
              <w:rPr>
                <w:lang w:val="en-US"/>
              </w:rPr>
            </w:pPr>
            <w:r w:rsidRPr="001055C6">
              <w:rPr>
                <w:lang w:val="en-US"/>
              </w:rPr>
              <w:t>1</w:t>
            </w:r>
          </w:p>
        </w:tc>
      </w:tr>
      <w:tr w:rsidR="001055C6" w:rsidRPr="001055C6" w14:paraId="3F1DCDF4" w14:textId="77777777" w:rsidTr="00B77BD1">
        <w:trPr>
          <w:trHeight w:val="287"/>
        </w:trPr>
        <w:tc>
          <w:tcPr>
            <w:tcW w:w="2376" w:type="dxa"/>
            <w:vMerge/>
            <w:vAlign w:val="center"/>
          </w:tcPr>
          <w:p w14:paraId="16271EB2" w14:textId="77777777" w:rsidR="001055C6" w:rsidRPr="001055C6" w:rsidRDefault="001055C6" w:rsidP="00B77BD1">
            <w:pPr>
              <w:rPr>
                <w:b/>
                <w:i/>
                <w:lang w:val="en-US"/>
              </w:rPr>
            </w:pPr>
          </w:p>
        </w:tc>
        <w:tc>
          <w:tcPr>
            <w:tcW w:w="3544" w:type="dxa"/>
          </w:tcPr>
          <w:p w14:paraId="75D14DDB" w14:textId="77777777" w:rsidR="001055C6" w:rsidRPr="001055C6" w:rsidRDefault="001055C6" w:rsidP="00B77BD1">
            <w:pPr>
              <w:rPr>
                <w:lang w:val="en-US"/>
              </w:rPr>
            </w:pPr>
          </w:p>
        </w:tc>
        <w:tc>
          <w:tcPr>
            <w:tcW w:w="3686" w:type="dxa"/>
          </w:tcPr>
          <w:p w14:paraId="79A4B76D" w14:textId="77777777" w:rsidR="001055C6" w:rsidRPr="001055C6" w:rsidRDefault="001055C6" w:rsidP="00B77BD1">
            <w:pPr>
              <w:rPr>
                <w:lang w:val="en-US"/>
              </w:rPr>
            </w:pPr>
          </w:p>
        </w:tc>
      </w:tr>
      <w:tr w:rsidR="001055C6" w:rsidRPr="001055C6" w14:paraId="663A993D" w14:textId="77777777" w:rsidTr="00B77BD1">
        <w:trPr>
          <w:trHeight w:val="287"/>
        </w:trPr>
        <w:tc>
          <w:tcPr>
            <w:tcW w:w="2376" w:type="dxa"/>
            <w:vMerge/>
            <w:vAlign w:val="center"/>
          </w:tcPr>
          <w:p w14:paraId="7572DF22" w14:textId="77777777" w:rsidR="001055C6" w:rsidRPr="001055C6" w:rsidRDefault="001055C6" w:rsidP="00B77BD1">
            <w:pPr>
              <w:rPr>
                <w:b/>
                <w:i/>
                <w:lang w:val="en-US"/>
              </w:rPr>
            </w:pPr>
          </w:p>
        </w:tc>
        <w:tc>
          <w:tcPr>
            <w:tcW w:w="3544" w:type="dxa"/>
          </w:tcPr>
          <w:p w14:paraId="52E6FEDB" w14:textId="77777777" w:rsidR="001055C6" w:rsidRPr="001055C6" w:rsidRDefault="001055C6" w:rsidP="00B77BD1">
            <w:pPr>
              <w:rPr>
                <w:lang w:val="en-US"/>
              </w:rPr>
            </w:pPr>
          </w:p>
        </w:tc>
        <w:tc>
          <w:tcPr>
            <w:tcW w:w="3686" w:type="dxa"/>
          </w:tcPr>
          <w:p w14:paraId="02CBF9CB" w14:textId="77777777" w:rsidR="001055C6" w:rsidRPr="001055C6" w:rsidRDefault="001055C6" w:rsidP="00B77BD1">
            <w:pPr>
              <w:rPr>
                <w:lang w:val="en-US"/>
              </w:rPr>
            </w:pPr>
          </w:p>
        </w:tc>
      </w:tr>
      <w:tr w:rsidR="001055C6" w:rsidRPr="001055C6" w14:paraId="1DF67A43" w14:textId="77777777" w:rsidTr="00B77BD1">
        <w:trPr>
          <w:trHeight w:val="287"/>
        </w:trPr>
        <w:tc>
          <w:tcPr>
            <w:tcW w:w="2376" w:type="dxa"/>
            <w:vMerge/>
            <w:vAlign w:val="center"/>
          </w:tcPr>
          <w:p w14:paraId="7115B7B7" w14:textId="77777777" w:rsidR="001055C6" w:rsidRPr="001055C6" w:rsidRDefault="001055C6" w:rsidP="00B77BD1">
            <w:pPr>
              <w:rPr>
                <w:b/>
                <w:i/>
                <w:lang w:val="en-US"/>
              </w:rPr>
            </w:pPr>
          </w:p>
        </w:tc>
        <w:tc>
          <w:tcPr>
            <w:tcW w:w="3544" w:type="dxa"/>
          </w:tcPr>
          <w:p w14:paraId="6935D04E" w14:textId="77777777" w:rsidR="001055C6" w:rsidRPr="001055C6" w:rsidRDefault="001055C6" w:rsidP="00B77BD1">
            <w:pPr>
              <w:spacing w:after="0"/>
              <w:jc w:val="right"/>
              <w:rPr>
                <w:b/>
                <w:i/>
                <w:lang w:val="en-US"/>
              </w:rPr>
            </w:pPr>
            <w:r w:rsidRPr="001055C6">
              <w:rPr>
                <w:b/>
                <w:i/>
                <w:lang w:val="en-US"/>
              </w:rPr>
              <w:t>TOTAL NUMBER OF ATTENDEES</w:t>
            </w:r>
          </w:p>
        </w:tc>
        <w:tc>
          <w:tcPr>
            <w:tcW w:w="3686" w:type="dxa"/>
          </w:tcPr>
          <w:p w14:paraId="50851EAC" w14:textId="77777777" w:rsidR="001055C6" w:rsidRPr="001055C6" w:rsidRDefault="001055C6" w:rsidP="00B77BD1">
            <w:pPr>
              <w:jc w:val="right"/>
              <w:rPr>
                <w:b/>
                <w:i/>
                <w:lang w:val="en-US"/>
              </w:rPr>
            </w:pPr>
            <w:r w:rsidRPr="001055C6">
              <w:rPr>
                <w:b/>
                <w:i/>
                <w:lang w:val="en-US"/>
              </w:rPr>
              <w:t>19</w:t>
            </w:r>
          </w:p>
        </w:tc>
      </w:tr>
    </w:tbl>
    <w:p w14:paraId="575BEB0D" w14:textId="77777777" w:rsidR="001055C6" w:rsidRPr="00B77BD1" w:rsidRDefault="001055C6" w:rsidP="00B77BD1">
      <w:pPr>
        <w:pStyle w:val="NormalWeb"/>
        <w:jc w:val="both"/>
        <w:rPr>
          <w:rFonts w:asciiTheme="minorHAnsi" w:hAnsiTheme="minorHAnsi"/>
          <w:sz w:val="22"/>
          <w:lang w:val="en-US"/>
        </w:rPr>
      </w:pPr>
      <w:r w:rsidRPr="00B77BD1">
        <w:rPr>
          <w:rFonts w:asciiTheme="minorHAnsi" w:hAnsiTheme="minorHAnsi"/>
          <w:sz w:val="22"/>
          <w:lang w:val="en-US"/>
        </w:rPr>
        <w:t xml:space="preserve">For teachers who were not able to attend the workshops, </w:t>
      </w:r>
      <w:r w:rsidRPr="00B77BD1">
        <w:rPr>
          <w:rStyle w:val="Strong"/>
          <w:rFonts w:asciiTheme="minorHAnsi" w:hAnsiTheme="minorHAnsi"/>
          <w:sz w:val="22"/>
          <w:lang w:val="en-US"/>
        </w:rPr>
        <w:t>two webinars</w:t>
      </w:r>
      <w:r w:rsidRPr="00B77BD1">
        <w:rPr>
          <w:rFonts w:asciiTheme="minorHAnsi" w:hAnsiTheme="minorHAnsi"/>
          <w:sz w:val="22"/>
          <w:lang w:val="en-US"/>
        </w:rPr>
        <w:t xml:space="preserve"> were organized:</w:t>
      </w:r>
    </w:p>
    <w:p w14:paraId="7C552FE7" w14:textId="77777777" w:rsidR="001055C6" w:rsidRPr="00B77BD1" w:rsidRDefault="001055C6" w:rsidP="00CC5955">
      <w:pPr>
        <w:pStyle w:val="NormalWeb"/>
        <w:numPr>
          <w:ilvl w:val="0"/>
          <w:numId w:val="38"/>
        </w:numPr>
        <w:ind w:left="567" w:hanging="567"/>
        <w:jc w:val="both"/>
        <w:rPr>
          <w:rFonts w:asciiTheme="minorHAnsi" w:hAnsiTheme="minorHAnsi"/>
          <w:sz w:val="22"/>
          <w:lang w:val="en-US"/>
        </w:rPr>
      </w:pPr>
      <w:r w:rsidRPr="00B77BD1">
        <w:rPr>
          <w:rFonts w:asciiTheme="minorHAnsi" w:hAnsiTheme="minorHAnsi"/>
          <w:sz w:val="22"/>
          <w:lang w:val="en-US"/>
        </w:rPr>
        <w:t>“Safer Internet” on the 6</w:t>
      </w:r>
      <w:r w:rsidRPr="00B77BD1">
        <w:rPr>
          <w:rFonts w:asciiTheme="minorHAnsi" w:hAnsiTheme="minorHAnsi"/>
          <w:sz w:val="22"/>
          <w:vertAlign w:val="superscript"/>
          <w:lang w:val="en-US"/>
        </w:rPr>
        <w:t>th</w:t>
      </w:r>
      <w:r w:rsidRPr="00B77BD1">
        <w:rPr>
          <w:rFonts w:asciiTheme="minorHAnsi" w:hAnsiTheme="minorHAnsi"/>
          <w:sz w:val="22"/>
          <w:lang w:val="en-US"/>
        </w:rPr>
        <w:t xml:space="preserve"> of May 2015 with 74 attendees</w:t>
      </w:r>
    </w:p>
    <w:p w14:paraId="6B1BBD7B" w14:textId="77777777" w:rsidR="001055C6" w:rsidRPr="00B77BD1" w:rsidRDefault="001055C6" w:rsidP="00CC5955">
      <w:pPr>
        <w:pStyle w:val="NormalWeb"/>
        <w:numPr>
          <w:ilvl w:val="0"/>
          <w:numId w:val="38"/>
        </w:numPr>
        <w:ind w:left="567" w:hanging="567"/>
        <w:jc w:val="both"/>
        <w:rPr>
          <w:rFonts w:asciiTheme="minorHAnsi" w:hAnsiTheme="minorHAnsi"/>
          <w:sz w:val="22"/>
          <w:lang w:val="en-US"/>
        </w:rPr>
      </w:pPr>
      <w:r w:rsidRPr="00B77BD1">
        <w:rPr>
          <w:rFonts w:asciiTheme="minorHAnsi" w:hAnsiTheme="minorHAnsi"/>
          <w:sz w:val="22"/>
          <w:lang w:val="en-US"/>
        </w:rPr>
        <w:t>“Nanotechnology and Nanocomputers” on the 7</w:t>
      </w:r>
      <w:r w:rsidRPr="00B77BD1">
        <w:rPr>
          <w:rFonts w:asciiTheme="minorHAnsi" w:hAnsiTheme="minorHAnsi"/>
          <w:sz w:val="22"/>
          <w:vertAlign w:val="superscript"/>
          <w:lang w:val="en-US"/>
        </w:rPr>
        <w:t>th</w:t>
      </w:r>
      <w:r w:rsidRPr="00B77BD1">
        <w:rPr>
          <w:rFonts w:asciiTheme="minorHAnsi" w:hAnsiTheme="minorHAnsi"/>
          <w:sz w:val="22"/>
          <w:lang w:val="en-US"/>
        </w:rPr>
        <w:t xml:space="preserve"> of May with 59 attendees</w:t>
      </w:r>
    </w:p>
    <w:p w14:paraId="22410E99" w14:textId="77777777" w:rsidR="001055C6" w:rsidRPr="00B77BD1" w:rsidRDefault="001055C6" w:rsidP="00B77BD1">
      <w:pPr>
        <w:spacing w:before="240"/>
        <w:jc w:val="both"/>
        <w:rPr>
          <w:lang w:val="en-US"/>
        </w:rPr>
      </w:pPr>
      <w:r w:rsidRPr="00B77BD1">
        <w:rPr>
          <w:lang w:val="en-US"/>
        </w:rPr>
        <w:t>The attending teachers were from different parts of Croatia and teach different subjects in primary and secondary schools, including Mathematics, Computer Science, Physics, Croatian, foreign languages, Biology, Chemistry, Economy, Music, History, Geography. During the webinars, the interaction with the participants was established through an open online forum. This enabled the teachers to comment possibilities of using presented materials in their teaching practices. According to the teachers’ feedback collected through webinars evaluation forms, the two webinars were interesting, useful and applicable in class.</w:t>
      </w:r>
    </w:p>
    <w:p w14:paraId="34D9C140" w14:textId="77777777" w:rsidR="001055C6" w:rsidRPr="001055C6" w:rsidRDefault="001055C6" w:rsidP="001055C6">
      <w:pPr>
        <w:spacing w:before="240"/>
        <w:rPr>
          <w:sz w:val="24"/>
          <w:lang w:val="en-US"/>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383"/>
        <w:gridCol w:w="6905"/>
      </w:tblGrid>
      <w:tr w:rsidR="001055C6" w:rsidRPr="001055C6" w14:paraId="2BA32DB8" w14:textId="77777777" w:rsidTr="00B77BD1">
        <w:tc>
          <w:tcPr>
            <w:tcW w:w="2425" w:type="dxa"/>
          </w:tcPr>
          <w:p w14:paraId="20D77A89" w14:textId="77777777" w:rsidR="001055C6" w:rsidRPr="001055C6" w:rsidRDefault="001055C6" w:rsidP="00B77BD1">
            <w:pPr>
              <w:rPr>
                <w:b/>
                <w:i/>
                <w:lang w:val="en-US"/>
              </w:rPr>
            </w:pPr>
            <w:r w:rsidRPr="001055C6">
              <w:rPr>
                <w:b/>
                <w:i/>
                <w:lang w:val="en-US"/>
              </w:rPr>
              <w:t>DESCRIPTION OF THE ACTIVITY (Title, country/region/city and short description of the scope of the activity)</w:t>
            </w:r>
          </w:p>
        </w:tc>
        <w:tc>
          <w:tcPr>
            <w:tcW w:w="7226" w:type="dxa"/>
          </w:tcPr>
          <w:p w14:paraId="05849BC9" w14:textId="77777777" w:rsidR="001055C6" w:rsidRPr="00B77BD1" w:rsidRDefault="001055C6" w:rsidP="00B77BD1">
            <w:pPr>
              <w:rPr>
                <w:b/>
                <w:color w:val="1F497D" w:themeColor="text2"/>
                <w:lang w:val="en-US"/>
              </w:rPr>
            </w:pPr>
            <w:r w:rsidRPr="00B77BD1">
              <w:rPr>
                <w:b/>
                <w:color w:val="1F497D" w:themeColor="text2"/>
                <w:lang w:val="en-US"/>
              </w:rPr>
              <w:t>Safer Internet Webinar, Croatia</w:t>
            </w:r>
          </w:p>
          <w:p w14:paraId="4B592278" w14:textId="77777777" w:rsidR="001055C6" w:rsidRPr="001055C6" w:rsidRDefault="001055C6" w:rsidP="00B77BD1">
            <w:pPr>
              <w:rPr>
                <w:b/>
                <w:lang w:val="en-US"/>
              </w:rPr>
            </w:pPr>
            <w:r w:rsidRPr="001055C6">
              <w:rPr>
                <w:b/>
                <w:lang w:val="en-US"/>
              </w:rPr>
              <w:t>6</w:t>
            </w:r>
            <w:r w:rsidRPr="001055C6">
              <w:rPr>
                <w:b/>
                <w:vertAlign w:val="superscript"/>
                <w:lang w:val="en-US"/>
              </w:rPr>
              <w:t>th</w:t>
            </w:r>
            <w:r w:rsidRPr="001055C6">
              <w:rPr>
                <w:b/>
                <w:lang w:val="en-US"/>
              </w:rPr>
              <w:t xml:space="preserve"> of May 2015 </w:t>
            </w:r>
          </w:p>
          <w:p w14:paraId="358C3521" w14:textId="77777777" w:rsidR="001055C6" w:rsidRPr="001055C6" w:rsidRDefault="001055C6" w:rsidP="00B77BD1">
            <w:pPr>
              <w:rPr>
                <w:lang w:val="en-US"/>
              </w:rPr>
            </w:pPr>
            <w:r w:rsidRPr="001055C6">
              <w:rPr>
                <w:lang w:val="en-US"/>
              </w:rPr>
              <w:t xml:space="preserve">The same scope as the Safer Internet Workshop, but for national audience. </w:t>
            </w:r>
          </w:p>
          <w:p w14:paraId="5EDEFD2A" w14:textId="77777777" w:rsidR="001055C6" w:rsidRPr="001055C6" w:rsidRDefault="001055C6" w:rsidP="00B77BD1">
            <w:pPr>
              <w:pStyle w:val="ListParagraph"/>
              <w:rPr>
                <w:lang w:val="en-US"/>
              </w:rPr>
            </w:pPr>
          </w:p>
        </w:tc>
      </w:tr>
      <w:tr w:rsidR="001055C6" w:rsidRPr="001055C6" w14:paraId="483AA8AB" w14:textId="77777777" w:rsidTr="00B77BD1">
        <w:tc>
          <w:tcPr>
            <w:tcW w:w="2425" w:type="dxa"/>
          </w:tcPr>
          <w:p w14:paraId="2E1DB02E" w14:textId="77777777" w:rsidR="001055C6" w:rsidRPr="001055C6" w:rsidRDefault="001055C6" w:rsidP="00B77BD1">
            <w:pPr>
              <w:rPr>
                <w:b/>
                <w:i/>
                <w:lang w:val="en-US"/>
              </w:rPr>
            </w:pPr>
            <w:r w:rsidRPr="001055C6">
              <w:rPr>
                <w:b/>
                <w:i/>
                <w:lang w:val="en-US"/>
              </w:rPr>
              <w:t>SHORT REPORT AFTER THE REALISATION OF THE ACTIVITY (mainly the conclusions – resolution of the activity)</w:t>
            </w:r>
          </w:p>
        </w:tc>
        <w:tc>
          <w:tcPr>
            <w:tcW w:w="7226" w:type="dxa"/>
          </w:tcPr>
          <w:p w14:paraId="43FCA15D" w14:textId="77777777" w:rsidR="001055C6" w:rsidRPr="001055C6" w:rsidRDefault="001055C6" w:rsidP="00B77BD1">
            <w:pPr>
              <w:rPr>
                <w:lang w:val="en-US"/>
              </w:rPr>
            </w:pPr>
            <w:r w:rsidRPr="001055C6">
              <w:rPr>
                <w:lang w:val="en-US"/>
              </w:rPr>
              <w:t xml:space="preserve">The same outcomes as in Safer Internet Workshop. Also highly interactive through online group conversation. </w:t>
            </w:r>
          </w:p>
          <w:p w14:paraId="4DC73FA8" w14:textId="77777777" w:rsidR="001055C6" w:rsidRPr="001055C6" w:rsidRDefault="001055C6" w:rsidP="00B77BD1">
            <w:pPr>
              <w:rPr>
                <w:lang w:val="en-US"/>
              </w:rPr>
            </w:pPr>
            <w:r w:rsidRPr="001055C6">
              <w:rPr>
                <w:lang w:val="en-US"/>
              </w:rPr>
              <w:t xml:space="preserve">Participants accepted this type of ‘distance workshop’ as very innovative and highly efficient. They had to register on Safer Internet course on Moodle and post to the course forum to confirm their participation in webinar.  </w:t>
            </w:r>
          </w:p>
          <w:p w14:paraId="6FE1E5D2" w14:textId="77777777" w:rsidR="001055C6" w:rsidRPr="001055C6" w:rsidRDefault="001055C6" w:rsidP="00B77BD1">
            <w:pPr>
              <w:rPr>
                <w:lang w:val="en-US"/>
              </w:rPr>
            </w:pPr>
          </w:p>
        </w:tc>
      </w:tr>
      <w:tr w:rsidR="001055C6" w:rsidRPr="001055C6" w14:paraId="656286AE" w14:textId="77777777" w:rsidTr="00B77BD1">
        <w:tc>
          <w:tcPr>
            <w:tcW w:w="2425" w:type="dxa"/>
          </w:tcPr>
          <w:p w14:paraId="0D6579DF" w14:textId="77777777" w:rsidR="001055C6" w:rsidRPr="001055C6" w:rsidRDefault="001055C6" w:rsidP="00B77BD1">
            <w:pPr>
              <w:rPr>
                <w:b/>
                <w:i/>
                <w:lang w:val="en-US"/>
              </w:rPr>
            </w:pPr>
            <w:r w:rsidRPr="001055C6">
              <w:rPr>
                <w:b/>
                <w:i/>
                <w:lang w:val="en-US"/>
              </w:rPr>
              <w:t xml:space="preserve">PHOTOS. Include any photos taken during the activity (You can include them in the box </w:t>
            </w:r>
            <w:r w:rsidRPr="001055C6">
              <w:rPr>
                <w:b/>
                <w:i/>
                <w:lang w:val="en-US"/>
              </w:rPr>
              <w:lastRenderedPageBreak/>
              <w:t xml:space="preserve">or attach them with the report). Please indicate any rights or credits for the use of the photos. </w:t>
            </w:r>
          </w:p>
        </w:tc>
        <w:tc>
          <w:tcPr>
            <w:tcW w:w="7226" w:type="dxa"/>
          </w:tcPr>
          <w:p w14:paraId="28411F82" w14:textId="77777777" w:rsidR="001055C6" w:rsidRPr="001055C6" w:rsidRDefault="001055C6" w:rsidP="00B77BD1">
            <w:pPr>
              <w:pStyle w:val="NormalWeb"/>
              <w:jc w:val="both"/>
              <w:rPr>
                <w:rFonts w:asciiTheme="minorHAnsi" w:hAnsiTheme="minorHAnsi" w:cs="Tahoma"/>
                <w:sz w:val="22"/>
                <w:lang w:val="en-US"/>
              </w:rPr>
            </w:pPr>
            <w:r w:rsidRPr="001055C6">
              <w:rPr>
                <w:rFonts w:asciiTheme="minorHAnsi" w:hAnsiTheme="minorHAnsi" w:cs="Tahoma"/>
                <w:sz w:val="22"/>
                <w:lang w:val="en-US"/>
              </w:rPr>
              <w:lastRenderedPageBreak/>
              <w:t>The complete video of the webinar on “Safer Internet” (in Croatian) is available at  </w:t>
            </w:r>
            <w:r w:rsidRPr="001055C6">
              <w:rPr>
                <w:rFonts w:asciiTheme="minorHAnsi" w:hAnsiTheme="minorHAnsi"/>
                <w:lang w:val="hr-HR"/>
              </w:rPr>
              <w:fldChar w:fldCharType="begin"/>
            </w:r>
            <w:r w:rsidRPr="001055C6">
              <w:rPr>
                <w:rFonts w:asciiTheme="minorHAnsi" w:hAnsiTheme="minorHAnsi"/>
              </w:rPr>
              <w:instrText xml:space="preserve"> HYPERLINK "https://connect.carnet.hr/p5elr5b8usf/" \t "_blank" </w:instrText>
            </w:r>
            <w:r w:rsidRPr="001055C6">
              <w:rPr>
                <w:rFonts w:asciiTheme="minorHAnsi" w:hAnsiTheme="minorHAnsi"/>
                <w:lang w:val="hr-HR"/>
              </w:rPr>
            </w:r>
            <w:r w:rsidRPr="001055C6">
              <w:rPr>
                <w:rFonts w:asciiTheme="minorHAnsi" w:hAnsiTheme="minorHAnsi"/>
                <w:lang w:val="hr-HR"/>
              </w:rPr>
              <w:fldChar w:fldCharType="separate"/>
            </w:r>
            <w:r w:rsidRPr="001055C6">
              <w:rPr>
                <w:rStyle w:val="Hyperlink"/>
                <w:rFonts w:asciiTheme="minorHAnsi" w:hAnsiTheme="minorHAnsi" w:cs="Tahoma"/>
                <w:sz w:val="22"/>
                <w:lang w:val="en-US"/>
              </w:rPr>
              <w:t>https://connect.carnet.hr/p5elr5b8usf/</w:t>
            </w:r>
            <w:r w:rsidRPr="001055C6">
              <w:rPr>
                <w:rStyle w:val="Hyperlink"/>
                <w:rFonts w:asciiTheme="minorHAnsi" w:hAnsiTheme="minorHAnsi" w:cs="Tahoma"/>
                <w:sz w:val="22"/>
                <w:lang w:val="en-US"/>
              </w:rPr>
              <w:fldChar w:fldCharType="end"/>
            </w:r>
            <w:r w:rsidRPr="001055C6">
              <w:rPr>
                <w:rFonts w:asciiTheme="minorHAnsi" w:hAnsiTheme="minorHAnsi" w:cs="Tahoma"/>
                <w:sz w:val="22"/>
                <w:lang w:val="en-US"/>
              </w:rPr>
              <w:t xml:space="preserve">. The video includes a short introduction to DigiSkills project, presentation of the good practice along with the instructions for teachers who want to take part in the </w:t>
            </w:r>
            <w:r w:rsidRPr="001055C6">
              <w:rPr>
                <w:rFonts w:asciiTheme="minorHAnsi" w:hAnsiTheme="minorHAnsi" w:cs="Tahoma"/>
                <w:sz w:val="22"/>
                <w:lang w:val="en-US"/>
              </w:rPr>
              <w:lastRenderedPageBreak/>
              <w:t>contest.</w:t>
            </w:r>
          </w:p>
        </w:tc>
      </w:tr>
    </w:tbl>
    <w:tbl>
      <w:tblPr>
        <w:tblpPr w:leftFromText="180" w:rightFromText="180" w:vertAnchor="text" w:horzAnchor="margin" w:tblpY="367"/>
        <w:tblW w:w="932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809"/>
        <w:gridCol w:w="4111"/>
        <w:gridCol w:w="3402"/>
      </w:tblGrid>
      <w:tr w:rsidR="001055C6" w:rsidRPr="001055C6" w14:paraId="31309686" w14:textId="77777777" w:rsidTr="0006175C">
        <w:trPr>
          <w:trHeight w:val="287"/>
        </w:trPr>
        <w:tc>
          <w:tcPr>
            <w:tcW w:w="1809" w:type="dxa"/>
            <w:vMerge w:val="restart"/>
            <w:vAlign w:val="center"/>
          </w:tcPr>
          <w:p w14:paraId="0FD5B3DB" w14:textId="77777777" w:rsidR="001055C6" w:rsidRPr="001055C6" w:rsidRDefault="001055C6" w:rsidP="00B77BD1">
            <w:pPr>
              <w:jc w:val="center"/>
              <w:rPr>
                <w:b/>
                <w:i/>
                <w:lang w:val="en-US"/>
              </w:rPr>
            </w:pPr>
            <w:r w:rsidRPr="001055C6">
              <w:rPr>
                <w:b/>
                <w:i/>
                <w:lang w:val="en-US"/>
              </w:rPr>
              <w:lastRenderedPageBreak/>
              <w:t>ATTENDEES</w:t>
            </w:r>
          </w:p>
          <w:p w14:paraId="14618897" w14:textId="77777777" w:rsidR="001055C6" w:rsidRPr="001055C6" w:rsidRDefault="001055C6" w:rsidP="00B77BD1">
            <w:pPr>
              <w:jc w:val="center"/>
              <w:rPr>
                <w:b/>
                <w:i/>
                <w:lang w:val="en-US"/>
              </w:rPr>
            </w:pPr>
            <w:r w:rsidRPr="001055C6">
              <w:rPr>
                <w:b/>
                <w:i/>
                <w:lang w:val="en-US"/>
              </w:rPr>
              <w:t>(by category, e.g. teachers, students, policy makers)</w:t>
            </w:r>
          </w:p>
        </w:tc>
        <w:tc>
          <w:tcPr>
            <w:tcW w:w="4111" w:type="dxa"/>
            <w:vAlign w:val="center"/>
          </w:tcPr>
          <w:p w14:paraId="7CC1CCE3" w14:textId="77777777" w:rsidR="001055C6" w:rsidRPr="001055C6" w:rsidRDefault="001055C6" w:rsidP="00B77BD1">
            <w:pPr>
              <w:jc w:val="center"/>
              <w:rPr>
                <w:b/>
                <w:i/>
                <w:lang w:val="en-US"/>
              </w:rPr>
            </w:pPr>
            <w:r w:rsidRPr="001055C6">
              <w:rPr>
                <w:b/>
                <w:i/>
                <w:lang w:val="en-US"/>
              </w:rPr>
              <w:t>DESCRIPTION OF CATEGORY</w:t>
            </w:r>
          </w:p>
        </w:tc>
        <w:tc>
          <w:tcPr>
            <w:tcW w:w="3402" w:type="dxa"/>
            <w:vAlign w:val="center"/>
          </w:tcPr>
          <w:p w14:paraId="31DE1DF9" w14:textId="77777777" w:rsidR="001055C6" w:rsidRPr="001055C6" w:rsidRDefault="001055C6" w:rsidP="00B77BD1">
            <w:pPr>
              <w:jc w:val="center"/>
              <w:rPr>
                <w:b/>
                <w:i/>
                <w:lang w:val="en-US"/>
              </w:rPr>
            </w:pPr>
            <w:r w:rsidRPr="001055C6">
              <w:rPr>
                <w:b/>
                <w:i/>
                <w:lang w:val="en-US"/>
              </w:rPr>
              <w:t>NUMBER OF ATTENDEES PER CATEGORY</w:t>
            </w:r>
          </w:p>
        </w:tc>
      </w:tr>
      <w:tr w:rsidR="001055C6" w:rsidRPr="001055C6" w14:paraId="1F77360D" w14:textId="77777777" w:rsidTr="0006175C">
        <w:trPr>
          <w:trHeight w:val="287"/>
        </w:trPr>
        <w:tc>
          <w:tcPr>
            <w:tcW w:w="1809" w:type="dxa"/>
            <w:vMerge/>
            <w:vAlign w:val="center"/>
          </w:tcPr>
          <w:p w14:paraId="300B6DF2" w14:textId="77777777" w:rsidR="001055C6" w:rsidRPr="001055C6" w:rsidRDefault="001055C6" w:rsidP="00B77BD1">
            <w:pPr>
              <w:rPr>
                <w:b/>
                <w:i/>
                <w:lang w:val="en-US"/>
              </w:rPr>
            </w:pPr>
          </w:p>
        </w:tc>
        <w:tc>
          <w:tcPr>
            <w:tcW w:w="4111" w:type="dxa"/>
          </w:tcPr>
          <w:p w14:paraId="41859988" w14:textId="77777777" w:rsidR="001055C6" w:rsidRPr="001055C6" w:rsidRDefault="001055C6" w:rsidP="00B77BD1">
            <w:pPr>
              <w:rPr>
                <w:lang w:val="en-US"/>
              </w:rPr>
            </w:pPr>
            <w:r w:rsidRPr="001055C6">
              <w:rPr>
                <w:lang w:val="en-US"/>
              </w:rPr>
              <w:t>Teachers in primary and secondary schools</w:t>
            </w:r>
          </w:p>
        </w:tc>
        <w:tc>
          <w:tcPr>
            <w:tcW w:w="3402" w:type="dxa"/>
          </w:tcPr>
          <w:p w14:paraId="3D5FCE39" w14:textId="77777777" w:rsidR="001055C6" w:rsidRPr="001055C6" w:rsidRDefault="001055C6" w:rsidP="00B77BD1">
            <w:pPr>
              <w:rPr>
                <w:lang w:val="en-US"/>
              </w:rPr>
            </w:pPr>
            <w:r w:rsidRPr="001055C6">
              <w:rPr>
                <w:lang w:val="en-US"/>
              </w:rPr>
              <w:t>71</w:t>
            </w:r>
          </w:p>
        </w:tc>
      </w:tr>
      <w:tr w:rsidR="001055C6" w:rsidRPr="001055C6" w14:paraId="7306F4DA" w14:textId="77777777" w:rsidTr="0006175C">
        <w:trPr>
          <w:trHeight w:val="287"/>
        </w:trPr>
        <w:tc>
          <w:tcPr>
            <w:tcW w:w="1809" w:type="dxa"/>
            <w:vMerge/>
            <w:vAlign w:val="center"/>
          </w:tcPr>
          <w:p w14:paraId="3B61664B" w14:textId="77777777" w:rsidR="001055C6" w:rsidRPr="001055C6" w:rsidRDefault="001055C6" w:rsidP="00B77BD1">
            <w:pPr>
              <w:rPr>
                <w:b/>
                <w:i/>
                <w:lang w:val="en-US"/>
              </w:rPr>
            </w:pPr>
          </w:p>
        </w:tc>
        <w:tc>
          <w:tcPr>
            <w:tcW w:w="4111" w:type="dxa"/>
          </w:tcPr>
          <w:p w14:paraId="229E0F5C" w14:textId="77777777" w:rsidR="001055C6" w:rsidRPr="001055C6" w:rsidRDefault="001055C6" w:rsidP="00B77BD1">
            <w:pPr>
              <w:rPr>
                <w:lang w:val="en-US"/>
              </w:rPr>
            </w:pPr>
          </w:p>
        </w:tc>
        <w:tc>
          <w:tcPr>
            <w:tcW w:w="3402" w:type="dxa"/>
          </w:tcPr>
          <w:p w14:paraId="24BFF42C" w14:textId="77777777" w:rsidR="001055C6" w:rsidRPr="001055C6" w:rsidRDefault="001055C6" w:rsidP="00B77BD1">
            <w:pPr>
              <w:rPr>
                <w:lang w:val="en-US"/>
              </w:rPr>
            </w:pPr>
          </w:p>
        </w:tc>
      </w:tr>
      <w:tr w:rsidR="001055C6" w:rsidRPr="001055C6" w14:paraId="46E28E41" w14:textId="77777777" w:rsidTr="0006175C">
        <w:trPr>
          <w:trHeight w:val="287"/>
        </w:trPr>
        <w:tc>
          <w:tcPr>
            <w:tcW w:w="1809" w:type="dxa"/>
            <w:vMerge/>
            <w:vAlign w:val="center"/>
          </w:tcPr>
          <w:p w14:paraId="6CEC4A3A" w14:textId="77777777" w:rsidR="001055C6" w:rsidRPr="001055C6" w:rsidRDefault="001055C6" w:rsidP="00B77BD1">
            <w:pPr>
              <w:rPr>
                <w:b/>
                <w:i/>
                <w:lang w:val="en-US"/>
              </w:rPr>
            </w:pPr>
          </w:p>
        </w:tc>
        <w:tc>
          <w:tcPr>
            <w:tcW w:w="4111" w:type="dxa"/>
          </w:tcPr>
          <w:p w14:paraId="3FE876CD" w14:textId="77777777" w:rsidR="001055C6" w:rsidRPr="001055C6" w:rsidRDefault="001055C6" w:rsidP="00B77BD1">
            <w:pPr>
              <w:rPr>
                <w:lang w:val="en-US"/>
              </w:rPr>
            </w:pPr>
          </w:p>
        </w:tc>
        <w:tc>
          <w:tcPr>
            <w:tcW w:w="3402" w:type="dxa"/>
          </w:tcPr>
          <w:p w14:paraId="54226752" w14:textId="77777777" w:rsidR="001055C6" w:rsidRPr="001055C6" w:rsidRDefault="001055C6" w:rsidP="00B77BD1">
            <w:pPr>
              <w:rPr>
                <w:lang w:val="en-US"/>
              </w:rPr>
            </w:pPr>
          </w:p>
        </w:tc>
      </w:tr>
      <w:tr w:rsidR="001055C6" w:rsidRPr="001055C6" w14:paraId="4229524B" w14:textId="77777777" w:rsidTr="0006175C">
        <w:trPr>
          <w:trHeight w:val="287"/>
        </w:trPr>
        <w:tc>
          <w:tcPr>
            <w:tcW w:w="1809" w:type="dxa"/>
            <w:vMerge/>
            <w:vAlign w:val="center"/>
          </w:tcPr>
          <w:p w14:paraId="7C7828CE" w14:textId="77777777" w:rsidR="001055C6" w:rsidRPr="001055C6" w:rsidRDefault="001055C6" w:rsidP="00B77BD1">
            <w:pPr>
              <w:rPr>
                <w:b/>
                <w:i/>
                <w:lang w:val="en-US"/>
              </w:rPr>
            </w:pPr>
          </w:p>
        </w:tc>
        <w:tc>
          <w:tcPr>
            <w:tcW w:w="4111" w:type="dxa"/>
          </w:tcPr>
          <w:p w14:paraId="28C254D5" w14:textId="77777777" w:rsidR="001055C6" w:rsidRPr="001055C6" w:rsidRDefault="001055C6" w:rsidP="00B77BD1">
            <w:pPr>
              <w:rPr>
                <w:lang w:val="en-US"/>
              </w:rPr>
            </w:pPr>
          </w:p>
        </w:tc>
        <w:tc>
          <w:tcPr>
            <w:tcW w:w="3402" w:type="dxa"/>
          </w:tcPr>
          <w:p w14:paraId="423D3BBB" w14:textId="77777777" w:rsidR="001055C6" w:rsidRPr="001055C6" w:rsidRDefault="001055C6" w:rsidP="00B77BD1">
            <w:pPr>
              <w:rPr>
                <w:lang w:val="en-US"/>
              </w:rPr>
            </w:pPr>
          </w:p>
        </w:tc>
      </w:tr>
      <w:tr w:rsidR="001055C6" w:rsidRPr="001055C6" w14:paraId="4606D2B0" w14:textId="77777777" w:rsidTr="0006175C">
        <w:trPr>
          <w:trHeight w:val="287"/>
        </w:trPr>
        <w:tc>
          <w:tcPr>
            <w:tcW w:w="1809" w:type="dxa"/>
            <w:vMerge/>
            <w:vAlign w:val="center"/>
          </w:tcPr>
          <w:p w14:paraId="4646ED86" w14:textId="77777777" w:rsidR="001055C6" w:rsidRPr="001055C6" w:rsidRDefault="001055C6" w:rsidP="00B77BD1">
            <w:pPr>
              <w:rPr>
                <w:b/>
                <w:i/>
                <w:lang w:val="en-US"/>
              </w:rPr>
            </w:pPr>
          </w:p>
        </w:tc>
        <w:tc>
          <w:tcPr>
            <w:tcW w:w="4111" w:type="dxa"/>
          </w:tcPr>
          <w:p w14:paraId="2A130533" w14:textId="77777777" w:rsidR="001055C6" w:rsidRPr="001055C6" w:rsidRDefault="001055C6" w:rsidP="00B77BD1">
            <w:pPr>
              <w:spacing w:after="0"/>
              <w:jc w:val="right"/>
              <w:rPr>
                <w:b/>
                <w:i/>
                <w:lang w:val="en-US"/>
              </w:rPr>
            </w:pPr>
            <w:r w:rsidRPr="001055C6">
              <w:rPr>
                <w:b/>
                <w:i/>
                <w:lang w:val="en-US"/>
              </w:rPr>
              <w:t>TOTAL NUMBER OF ATTENDEES</w:t>
            </w:r>
          </w:p>
        </w:tc>
        <w:tc>
          <w:tcPr>
            <w:tcW w:w="3402" w:type="dxa"/>
          </w:tcPr>
          <w:p w14:paraId="36BB2F00" w14:textId="77777777" w:rsidR="001055C6" w:rsidRPr="001055C6" w:rsidRDefault="001055C6" w:rsidP="00B77BD1">
            <w:pPr>
              <w:jc w:val="right"/>
              <w:rPr>
                <w:b/>
                <w:i/>
                <w:lang w:val="en-US"/>
              </w:rPr>
            </w:pPr>
            <w:r w:rsidRPr="001055C6">
              <w:rPr>
                <w:b/>
                <w:i/>
                <w:lang w:val="en-US"/>
              </w:rPr>
              <w:t>71</w:t>
            </w:r>
          </w:p>
        </w:tc>
      </w:tr>
    </w:tbl>
    <w:p w14:paraId="0ECD92EA" w14:textId="77777777" w:rsidR="001055C6" w:rsidRPr="001055C6" w:rsidRDefault="001055C6" w:rsidP="001055C6">
      <w:pPr>
        <w:rPr>
          <w:lang w:val="en-US"/>
        </w:rPr>
      </w:pPr>
    </w:p>
    <w:p w14:paraId="7F89E0D6" w14:textId="77777777" w:rsidR="001055C6" w:rsidRPr="001055C6" w:rsidRDefault="001055C6" w:rsidP="001055C6">
      <w:pPr>
        <w:rPr>
          <w:lang w:val="en-US"/>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015"/>
        <w:gridCol w:w="7273"/>
      </w:tblGrid>
      <w:tr w:rsidR="001055C6" w:rsidRPr="001055C6" w14:paraId="7FF5AF90" w14:textId="77777777" w:rsidTr="00B77BD1">
        <w:tc>
          <w:tcPr>
            <w:tcW w:w="1809" w:type="dxa"/>
          </w:tcPr>
          <w:p w14:paraId="67837D08" w14:textId="77777777" w:rsidR="001055C6" w:rsidRPr="001055C6" w:rsidRDefault="001055C6" w:rsidP="00B77BD1">
            <w:pPr>
              <w:rPr>
                <w:b/>
                <w:i/>
                <w:lang w:val="en-US"/>
              </w:rPr>
            </w:pPr>
            <w:r w:rsidRPr="001055C6">
              <w:rPr>
                <w:b/>
                <w:i/>
                <w:lang w:val="en-US"/>
              </w:rPr>
              <w:t>DESCRIPTION OF THE ACTIVITY (Title, country/region/city and short description of the scope of the activity)</w:t>
            </w:r>
          </w:p>
        </w:tc>
        <w:tc>
          <w:tcPr>
            <w:tcW w:w="7655" w:type="dxa"/>
          </w:tcPr>
          <w:p w14:paraId="3A608F85" w14:textId="77777777" w:rsidR="001055C6" w:rsidRPr="00B77BD1" w:rsidRDefault="001055C6" w:rsidP="00B77BD1">
            <w:pPr>
              <w:rPr>
                <w:b/>
                <w:color w:val="1F497D" w:themeColor="text2"/>
                <w:lang w:val="en-US"/>
              </w:rPr>
            </w:pPr>
            <w:r w:rsidRPr="00B77BD1">
              <w:rPr>
                <w:b/>
                <w:color w:val="1F497D" w:themeColor="text2"/>
                <w:lang w:val="en-US"/>
              </w:rPr>
              <w:t>Nanotechnology and Nanocomputers Webinar, Croatia</w:t>
            </w:r>
          </w:p>
          <w:p w14:paraId="256EC593" w14:textId="77777777" w:rsidR="001055C6" w:rsidRPr="001055C6" w:rsidRDefault="001055C6" w:rsidP="00B77BD1">
            <w:pPr>
              <w:rPr>
                <w:b/>
                <w:lang w:val="en-US"/>
              </w:rPr>
            </w:pPr>
            <w:r w:rsidRPr="001055C6">
              <w:rPr>
                <w:b/>
                <w:lang w:val="en-US"/>
              </w:rPr>
              <w:t>7</w:t>
            </w:r>
            <w:r w:rsidRPr="001055C6">
              <w:rPr>
                <w:b/>
                <w:vertAlign w:val="superscript"/>
                <w:lang w:val="en-US"/>
              </w:rPr>
              <w:t>th</w:t>
            </w:r>
            <w:r w:rsidRPr="001055C6">
              <w:rPr>
                <w:b/>
                <w:lang w:val="en-US"/>
              </w:rPr>
              <w:t xml:space="preserve"> of May 2015</w:t>
            </w:r>
          </w:p>
          <w:p w14:paraId="259E4D3B" w14:textId="77777777" w:rsidR="001055C6" w:rsidRPr="001055C6" w:rsidRDefault="001055C6" w:rsidP="00B77BD1">
            <w:pPr>
              <w:rPr>
                <w:lang w:val="en-US"/>
              </w:rPr>
            </w:pPr>
            <w:r w:rsidRPr="001055C6">
              <w:rPr>
                <w:lang w:val="en-US"/>
              </w:rPr>
              <w:t xml:space="preserve">The same scope as the Nanotechnology and Nanocomputers Workshop, but for national audience. </w:t>
            </w:r>
          </w:p>
          <w:p w14:paraId="45058615" w14:textId="77777777" w:rsidR="001055C6" w:rsidRPr="001055C6" w:rsidRDefault="001055C6" w:rsidP="00B77BD1">
            <w:pPr>
              <w:rPr>
                <w:lang w:val="en-US"/>
              </w:rPr>
            </w:pPr>
          </w:p>
        </w:tc>
      </w:tr>
      <w:tr w:rsidR="001055C6" w:rsidRPr="001055C6" w14:paraId="31D697C9" w14:textId="77777777" w:rsidTr="00B77BD1">
        <w:tc>
          <w:tcPr>
            <w:tcW w:w="1809" w:type="dxa"/>
          </w:tcPr>
          <w:p w14:paraId="0F5D22A6" w14:textId="77777777" w:rsidR="001055C6" w:rsidRPr="001055C6" w:rsidRDefault="001055C6" w:rsidP="00B77BD1">
            <w:pPr>
              <w:rPr>
                <w:b/>
                <w:i/>
                <w:lang w:val="en-US"/>
              </w:rPr>
            </w:pPr>
            <w:r w:rsidRPr="001055C6">
              <w:rPr>
                <w:b/>
                <w:i/>
                <w:lang w:val="en-US"/>
              </w:rPr>
              <w:t>SHORT REPORT AFTER THE REALISATION OF THE ACTIVITY (mainly the conclusions – resolution of the activity)</w:t>
            </w:r>
          </w:p>
        </w:tc>
        <w:tc>
          <w:tcPr>
            <w:tcW w:w="7655" w:type="dxa"/>
          </w:tcPr>
          <w:p w14:paraId="0306ED2F" w14:textId="77777777" w:rsidR="001055C6" w:rsidRPr="001055C6" w:rsidRDefault="001055C6" w:rsidP="00B77BD1">
            <w:pPr>
              <w:rPr>
                <w:lang w:val="en-US"/>
              </w:rPr>
            </w:pPr>
            <w:r w:rsidRPr="001055C6">
              <w:rPr>
                <w:lang w:val="en-US"/>
              </w:rPr>
              <w:t>The participants were introduced with original learning scenario of the best practice and encouraged to propose their own initial implementation scenarios. Six initial proposals of implementation scenarios were made by 8 teachers (single and in pairs), 4 of them uploaded with the permission of authors at respective ODS community.</w:t>
            </w:r>
          </w:p>
          <w:p w14:paraId="3BC5E45D" w14:textId="77777777" w:rsidR="001055C6" w:rsidRPr="001055C6" w:rsidRDefault="001055C6" w:rsidP="00B77BD1">
            <w:pPr>
              <w:rPr>
                <w:lang w:val="en-US"/>
              </w:rPr>
            </w:pPr>
          </w:p>
        </w:tc>
      </w:tr>
      <w:tr w:rsidR="001055C6" w:rsidRPr="001055C6" w14:paraId="204A1D1A" w14:textId="77777777" w:rsidTr="00B77BD1">
        <w:tc>
          <w:tcPr>
            <w:tcW w:w="1809" w:type="dxa"/>
          </w:tcPr>
          <w:p w14:paraId="1089B5E4" w14:textId="77777777" w:rsidR="001055C6" w:rsidRPr="001055C6" w:rsidRDefault="001055C6" w:rsidP="00B77BD1">
            <w:pPr>
              <w:rPr>
                <w:b/>
                <w:i/>
                <w:lang w:val="en-US"/>
              </w:rPr>
            </w:pPr>
            <w:r w:rsidRPr="001055C6">
              <w:rPr>
                <w:b/>
                <w:i/>
                <w:lang w:val="en-US"/>
              </w:rPr>
              <w:t xml:space="preserve">PHOTOS. Include any photos taken during the activity </w:t>
            </w:r>
            <w:r w:rsidRPr="001055C6">
              <w:rPr>
                <w:b/>
                <w:i/>
                <w:lang w:val="en-US"/>
              </w:rPr>
              <w:lastRenderedPageBreak/>
              <w:t xml:space="preserve">(You can include them in the box or attach them with the report). Please indicate any rights or credits for the use of the photos. </w:t>
            </w:r>
          </w:p>
        </w:tc>
        <w:tc>
          <w:tcPr>
            <w:tcW w:w="7655" w:type="dxa"/>
          </w:tcPr>
          <w:p w14:paraId="434745B6" w14:textId="77777777" w:rsidR="001055C6" w:rsidRPr="001055C6" w:rsidRDefault="001055C6" w:rsidP="00B77BD1">
            <w:pPr>
              <w:rPr>
                <w:lang w:val="en-US"/>
              </w:rPr>
            </w:pPr>
            <w:r w:rsidRPr="001055C6">
              <w:rPr>
                <w:rFonts w:cs="Tahoma"/>
                <w:lang w:val="en-US"/>
              </w:rPr>
              <w:lastRenderedPageBreak/>
              <w:t xml:space="preserve">The complete video of the webinar on “Nanotechnology and Nanocomputers” (in Croatian) is available at </w:t>
            </w:r>
            <w:r w:rsidRPr="001055C6">
              <w:rPr>
                <w:szCs w:val="24"/>
              </w:rPr>
              <w:fldChar w:fldCharType="begin"/>
            </w:r>
            <w:r w:rsidRPr="001055C6">
              <w:instrText xml:space="preserve"> HYPERLINK "https://connect.carnet.hr/p2wkh5pen5u/" \t "_blank" </w:instrText>
            </w:r>
            <w:r w:rsidRPr="001055C6">
              <w:rPr>
                <w:szCs w:val="24"/>
              </w:rPr>
            </w:r>
            <w:r w:rsidRPr="001055C6">
              <w:rPr>
                <w:szCs w:val="24"/>
              </w:rPr>
              <w:fldChar w:fldCharType="separate"/>
            </w:r>
            <w:r w:rsidRPr="001055C6">
              <w:rPr>
                <w:rStyle w:val="Hyperlink"/>
                <w:sz w:val="19"/>
                <w:szCs w:val="19"/>
              </w:rPr>
              <w:t>https://connect.carnet.hr/p2wkh5pen5u/</w:t>
            </w:r>
            <w:r w:rsidRPr="001055C6">
              <w:rPr>
                <w:rStyle w:val="Hyperlink"/>
                <w:sz w:val="19"/>
                <w:szCs w:val="19"/>
              </w:rPr>
              <w:fldChar w:fldCharType="end"/>
            </w:r>
            <w:r w:rsidRPr="001055C6">
              <w:rPr>
                <w:rFonts w:cs="Tahoma"/>
                <w:lang w:val="en-US"/>
              </w:rPr>
              <w:t xml:space="preserve">. The video includes a short introduction to DigiSkills project, presentation of the good </w:t>
            </w:r>
            <w:r w:rsidRPr="001055C6">
              <w:rPr>
                <w:rFonts w:cs="Tahoma"/>
                <w:lang w:val="en-US"/>
              </w:rPr>
              <w:lastRenderedPageBreak/>
              <w:t>practice along with the instructions for teachers who want to take part in the contest.</w:t>
            </w:r>
          </w:p>
        </w:tc>
      </w:tr>
    </w:tbl>
    <w:p w14:paraId="564B3AF2" w14:textId="77777777" w:rsidR="001055C6" w:rsidRPr="001055C6" w:rsidRDefault="001055C6" w:rsidP="001055C6">
      <w:pPr>
        <w:spacing w:after="0" w:line="240" w:lineRule="auto"/>
        <w:rPr>
          <w:lang w:val="en-US"/>
        </w:rPr>
      </w:pPr>
    </w:p>
    <w:tbl>
      <w:tblPr>
        <w:tblpPr w:leftFromText="180" w:rightFromText="180" w:vertAnchor="text" w:horzAnchor="margin" w:tblpY="367"/>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778"/>
        <w:gridCol w:w="3960"/>
        <w:gridCol w:w="3550"/>
      </w:tblGrid>
      <w:tr w:rsidR="001055C6" w:rsidRPr="001055C6" w14:paraId="5DA6F73D" w14:textId="77777777" w:rsidTr="00B77BD1">
        <w:trPr>
          <w:trHeight w:val="287"/>
        </w:trPr>
        <w:tc>
          <w:tcPr>
            <w:tcW w:w="1809" w:type="dxa"/>
            <w:vMerge w:val="restart"/>
            <w:vAlign w:val="center"/>
          </w:tcPr>
          <w:p w14:paraId="1F214137" w14:textId="77777777" w:rsidR="001055C6" w:rsidRPr="001055C6" w:rsidRDefault="001055C6" w:rsidP="00B77BD1">
            <w:pPr>
              <w:jc w:val="center"/>
              <w:rPr>
                <w:b/>
                <w:i/>
                <w:lang w:val="en-US"/>
              </w:rPr>
            </w:pPr>
            <w:r w:rsidRPr="001055C6">
              <w:rPr>
                <w:b/>
                <w:i/>
                <w:lang w:val="en-US"/>
              </w:rPr>
              <w:t>ATTENDEES</w:t>
            </w:r>
          </w:p>
          <w:p w14:paraId="59CF92A7" w14:textId="77777777" w:rsidR="001055C6" w:rsidRPr="001055C6" w:rsidRDefault="001055C6" w:rsidP="00B77BD1">
            <w:pPr>
              <w:jc w:val="center"/>
              <w:rPr>
                <w:b/>
                <w:i/>
                <w:lang w:val="en-US"/>
              </w:rPr>
            </w:pPr>
            <w:r w:rsidRPr="001055C6">
              <w:rPr>
                <w:b/>
                <w:i/>
                <w:lang w:val="en-US"/>
              </w:rPr>
              <w:t>(by category, e.g. teachers, students, policy makers)</w:t>
            </w:r>
          </w:p>
        </w:tc>
        <w:tc>
          <w:tcPr>
            <w:tcW w:w="4111" w:type="dxa"/>
            <w:vAlign w:val="center"/>
          </w:tcPr>
          <w:p w14:paraId="0B39E8F0" w14:textId="77777777" w:rsidR="001055C6" w:rsidRPr="001055C6" w:rsidRDefault="001055C6" w:rsidP="00B77BD1">
            <w:pPr>
              <w:jc w:val="center"/>
              <w:rPr>
                <w:b/>
                <w:i/>
                <w:lang w:val="en-US"/>
              </w:rPr>
            </w:pPr>
            <w:r w:rsidRPr="001055C6">
              <w:rPr>
                <w:b/>
                <w:i/>
                <w:lang w:val="en-US"/>
              </w:rPr>
              <w:t>DESCRIPTION OF CATEGORY</w:t>
            </w:r>
          </w:p>
        </w:tc>
        <w:tc>
          <w:tcPr>
            <w:tcW w:w="3686" w:type="dxa"/>
            <w:vAlign w:val="center"/>
          </w:tcPr>
          <w:p w14:paraId="47A9F19D" w14:textId="77777777" w:rsidR="001055C6" w:rsidRPr="001055C6" w:rsidRDefault="001055C6" w:rsidP="00B77BD1">
            <w:pPr>
              <w:jc w:val="center"/>
              <w:rPr>
                <w:b/>
                <w:i/>
                <w:lang w:val="en-US"/>
              </w:rPr>
            </w:pPr>
            <w:r w:rsidRPr="001055C6">
              <w:rPr>
                <w:b/>
                <w:i/>
                <w:lang w:val="en-US"/>
              </w:rPr>
              <w:t>NUMBER OF ATTENDEES PER CATEGORY</w:t>
            </w:r>
          </w:p>
        </w:tc>
      </w:tr>
      <w:tr w:rsidR="001055C6" w:rsidRPr="001055C6" w14:paraId="27DACBB3" w14:textId="77777777" w:rsidTr="00B77BD1">
        <w:trPr>
          <w:trHeight w:val="287"/>
        </w:trPr>
        <w:tc>
          <w:tcPr>
            <w:tcW w:w="1809" w:type="dxa"/>
            <w:vMerge/>
            <w:vAlign w:val="center"/>
          </w:tcPr>
          <w:p w14:paraId="6967CBE1" w14:textId="77777777" w:rsidR="001055C6" w:rsidRPr="001055C6" w:rsidRDefault="001055C6" w:rsidP="00B77BD1">
            <w:pPr>
              <w:rPr>
                <w:b/>
                <w:i/>
                <w:lang w:val="en-US"/>
              </w:rPr>
            </w:pPr>
          </w:p>
        </w:tc>
        <w:tc>
          <w:tcPr>
            <w:tcW w:w="4111" w:type="dxa"/>
          </w:tcPr>
          <w:p w14:paraId="4E056615" w14:textId="77777777" w:rsidR="001055C6" w:rsidRPr="001055C6" w:rsidRDefault="001055C6" w:rsidP="00B77BD1">
            <w:pPr>
              <w:rPr>
                <w:lang w:val="en-US"/>
              </w:rPr>
            </w:pPr>
            <w:r w:rsidRPr="001055C6">
              <w:rPr>
                <w:lang w:val="en-US"/>
              </w:rPr>
              <w:t>Teachers in primary and secondary schools</w:t>
            </w:r>
          </w:p>
        </w:tc>
        <w:tc>
          <w:tcPr>
            <w:tcW w:w="3686" w:type="dxa"/>
          </w:tcPr>
          <w:p w14:paraId="402A0A52" w14:textId="77777777" w:rsidR="001055C6" w:rsidRPr="001055C6" w:rsidRDefault="001055C6" w:rsidP="00B77BD1">
            <w:pPr>
              <w:rPr>
                <w:lang w:val="en-US"/>
              </w:rPr>
            </w:pPr>
            <w:r w:rsidRPr="001055C6">
              <w:rPr>
                <w:lang w:val="en-US"/>
              </w:rPr>
              <w:t>62</w:t>
            </w:r>
          </w:p>
        </w:tc>
      </w:tr>
      <w:tr w:rsidR="001055C6" w:rsidRPr="001055C6" w14:paraId="64F79307" w14:textId="77777777" w:rsidTr="00B77BD1">
        <w:trPr>
          <w:trHeight w:val="287"/>
        </w:trPr>
        <w:tc>
          <w:tcPr>
            <w:tcW w:w="1809" w:type="dxa"/>
            <w:vMerge/>
            <w:vAlign w:val="center"/>
          </w:tcPr>
          <w:p w14:paraId="0FC558B0" w14:textId="77777777" w:rsidR="001055C6" w:rsidRPr="001055C6" w:rsidRDefault="001055C6" w:rsidP="00B77BD1">
            <w:pPr>
              <w:rPr>
                <w:b/>
                <w:i/>
                <w:lang w:val="en-US"/>
              </w:rPr>
            </w:pPr>
          </w:p>
        </w:tc>
        <w:tc>
          <w:tcPr>
            <w:tcW w:w="4111" w:type="dxa"/>
          </w:tcPr>
          <w:p w14:paraId="20E8166E" w14:textId="77777777" w:rsidR="001055C6" w:rsidRPr="001055C6" w:rsidRDefault="001055C6" w:rsidP="00B77BD1">
            <w:pPr>
              <w:rPr>
                <w:lang w:val="en-US"/>
              </w:rPr>
            </w:pPr>
          </w:p>
        </w:tc>
        <w:tc>
          <w:tcPr>
            <w:tcW w:w="3686" w:type="dxa"/>
          </w:tcPr>
          <w:p w14:paraId="02B1402C" w14:textId="77777777" w:rsidR="001055C6" w:rsidRPr="001055C6" w:rsidRDefault="001055C6" w:rsidP="00B77BD1">
            <w:pPr>
              <w:rPr>
                <w:lang w:val="en-US"/>
              </w:rPr>
            </w:pPr>
          </w:p>
        </w:tc>
      </w:tr>
      <w:tr w:rsidR="001055C6" w:rsidRPr="001055C6" w14:paraId="3D2F98BD" w14:textId="77777777" w:rsidTr="00B77BD1">
        <w:trPr>
          <w:trHeight w:val="287"/>
        </w:trPr>
        <w:tc>
          <w:tcPr>
            <w:tcW w:w="1809" w:type="dxa"/>
            <w:vMerge/>
            <w:vAlign w:val="center"/>
          </w:tcPr>
          <w:p w14:paraId="08D0527C" w14:textId="77777777" w:rsidR="001055C6" w:rsidRPr="001055C6" w:rsidRDefault="001055C6" w:rsidP="00B77BD1">
            <w:pPr>
              <w:rPr>
                <w:b/>
                <w:i/>
                <w:lang w:val="en-US"/>
              </w:rPr>
            </w:pPr>
          </w:p>
        </w:tc>
        <w:tc>
          <w:tcPr>
            <w:tcW w:w="4111" w:type="dxa"/>
          </w:tcPr>
          <w:p w14:paraId="3AF9087C" w14:textId="77777777" w:rsidR="001055C6" w:rsidRPr="001055C6" w:rsidRDefault="001055C6" w:rsidP="00B77BD1">
            <w:pPr>
              <w:rPr>
                <w:lang w:val="en-US"/>
              </w:rPr>
            </w:pPr>
          </w:p>
        </w:tc>
        <w:tc>
          <w:tcPr>
            <w:tcW w:w="3686" w:type="dxa"/>
          </w:tcPr>
          <w:p w14:paraId="7EC741AD" w14:textId="77777777" w:rsidR="001055C6" w:rsidRPr="001055C6" w:rsidRDefault="001055C6" w:rsidP="00B77BD1">
            <w:pPr>
              <w:rPr>
                <w:lang w:val="en-US"/>
              </w:rPr>
            </w:pPr>
          </w:p>
        </w:tc>
      </w:tr>
      <w:tr w:rsidR="001055C6" w:rsidRPr="001055C6" w14:paraId="4B4072D6" w14:textId="77777777" w:rsidTr="00B77BD1">
        <w:trPr>
          <w:trHeight w:val="287"/>
        </w:trPr>
        <w:tc>
          <w:tcPr>
            <w:tcW w:w="1809" w:type="dxa"/>
            <w:vMerge/>
            <w:vAlign w:val="center"/>
          </w:tcPr>
          <w:p w14:paraId="66034D1F" w14:textId="77777777" w:rsidR="001055C6" w:rsidRPr="001055C6" w:rsidRDefault="001055C6" w:rsidP="00B77BD1">
            <w:pPr>
              <w:rPr>
                <w:b/>
                <w:i/>
                <w:lang w:val="en-US"/>
              </w:rPr>
            </w:pPr>
          </w:p>
        </w:tc>
        <w:tc>
          <w:tcPr>
            <w:tcW w:w="4111" w:type="dxa"/>
          </w:tcPr>
          <w:p w14:paraId="27B27C86" w14:textId="77777777" w:rsidR="001055C6" w:rsidRPr="001055C6" w:rsidRDefault="001055C6" w:rsidP="00B77BD1">
            <w:pPr>
              <w:rPr>
                <w:lang w:val="en-US"/>
              </w:rPr>
            </w:pPr>
          </w:p>
        </w:tc>
        <w:tc>
          <w:tcPr>
            <w:tcW w:w="3686" w:type="dxa"/>
          </w:tcPr>
          <w:p w14:paraId="055FE77E" w14:textId="77777777" w:rsidR="001055C6" w:rsidRPr="001055C6" w:rsidRDefault="001055C6" w:rsidP="00B77BD1">
            <w:pPr>
              <w:rPr>
                <w:lang w:val="en-US"/>
              </w:rPr>
            </w:pPr>
          </w:p>
        </w:tc>
      </w:tr>
      <w:tr w:rsidR="001055C6" w:rsidRPr="001055C6" w14:paraId="092042E7" w14:textId="77777777" w:rsidTr="00B77BD1">
        <w:trPr>
          <w:trHeight w:val="287"/>
        </w:trPr>
        <w:tc>
          <w:tcPr>
            <w:tcW w:w="1809" w:type="dxa"/>
            <w:vMerge/>
            <w:vAlign w:val="center"/>
          </w:tcPr>
          <w:p w14:paraId="02826013" w14:textId="77777777" w:rsidR="001055C6" w:rsidRPr="001055C6" w:rsidRDefault="001055C6" w:rsidP="00B77BD1">
            <w:pPr>
              <w:rPr>
                <w:b/>
                <w:i/>
                <w:lang w:val="en-US"/>
              </w:rPr>
            </w:pPr>
          </w:p>
        </w:tc>
        <w:tc>
          <w:tcPr>
            <w:tcW w:w="4111" w:type="dxa"/>
          </w:tcPr>
          <w:p w14:paraId="5EAC74B2" w14:textId="77777777" w:rsidR="001055C6" w:rsidRPr="001055C6" w:rsidRDefault="001055C6" w:rsidP="00B77BD1">
            <w:pPr>
              <w:spacing w:after="0"/>
              <w:jc w:val="right"/>
              <w:rPr>
                <w:b/>
                <w:i/>
                <w:lang w:val="en-US"/>
              </w:rPr>
            </w:pPr>
            <w:r w:rsidRPr="001055C6">
              <w:rPr>
                <w:b/>
                <w:i/>
                <w:lang w:val="en-US"/>
              </w:rPr>
              <w:t>TOTAL NUMBER OF ATTENDEES</w:t>
            </w:r>
          </w:p>
        </w:tc>
        <w:tc>
          <w:tcPr>
            <w:tcW w:w="3686" w:type="dxa"/>
          </w:tcPr>
          <w:p w14:paraId="1905A88F" w14:textId="77777777" w:rsidR="001055C6" w:rsidRPr="001055C6" w:rsidRDefault="001055C6" w:rsidP="00B77BD1">
            <w:pPr>
              <w:jc w:val="right"/>
              <w:rPr>
                <w:b/>
                <w:i/>
                <w:lang w:val="en-US"/>
              </w:rPr>
            </w:pPr>
            <w:r w:rsidRPr="001055C6">
              <w:rPr>
                <w:b/>
                <w:i/>
                <w:lang w:val="en-US"/>
              </w:rPr>
              <w:t>62</w:t>
            </w:r>
          </w:p>
        </w:tc>
      </w:tr>
    </w:tbl>
    <w:p w14:paraId="35B3604D" w14:textId="77777777" w:rsidR="001055C6" w:rsidRPr="001055C6" w:rsidRDefault="001055C6" w:rsidP="001055C6">
      <w:pPr>
        <w:rPr>
          <w:lang w:val="en-US"/>
        </w:rPr>
      </w:pPr>
    </w:p>
    <w:p w14:paraId="6B75371A" w14:textId="77777777" w:rsidR="001055C6" w:rsidRPr="00B77BD1" w:rsidRDefault="001055C6" w:rsidP="00B77BD1">
      <w:pPr>
        <w:spacing w:before="240"/>
        <w:jc w:val="both"/>
        <w:rPr>
          <w:lang w:val="en-US"/>
        </w:rPr>
      </w:pPr>
      <w:r w:rsidRPr="00B77BD1">
        <w:rPr>
          <w:lang w:val="en-US"/>
        </w:rPr>
        <w:t xml:space="preserve">As the closing event of the contest, the </w:t>
      </w:r>
      <w:r w:rsidRPr="00B77BD1">
        <w:rPr>
          <w:b/>
          <w:lang w:val="en-US"/>
        </w:rPr>
        <w:t>videoconference</w:t>
      </w:r>
      <w:r w:rsidRPr="00B77BD1">
        <w:rPr>
          <w:lang w:val="en-US"/>
        </w:rPr>
        <w:t xml:space="preserve"> for teachers has been organized and the participants of the contest have presented their activities. Reviewers committee awarded two teachers, Marina Molnar (Primary school Stobreč) for the best implementation of “Nanotechnology and nanocomputers” and Jasminka Lisac (Secondary school Delnice) for the best implementation of “Safer Internet”.  Awarded teachers will present their implementations at final conference of DigiSkills project in September in Athens, Greece.</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015"/>
        <w:gridCol w:w="7273"/>
      </w:tblGrid>
      <w:tr w:rsidR="001055C6" w:rsidRPr="001055C6" w14:paraId="7A8A0AAE" w14:textId="77777777" w:rsidTr="00B77BD1">
        <w:tc>
          <w:tcPr>
            <w:tcW w:w="2015" w:type="dxa"/>
          </w:tcPr>
          <w:p w14:paraId="62B3A004" w14:textId="77777777" w:rsidR="001055C6" w:rsidRPr="001055C6" w:rsidRDefault="001055C6" w:rsidP="00B77BD1">
            <w:pPr>
              <w:rPr>
                <w:b/>
                <w:i/>
                <w:lang w:val="en-US"/>
              </w:rPr>
            </w:pPr>
            <w:r w:rsidRPr="001055C6">
              <w:rPr>
                <w:b/>
                <w:i/>
                <w:lang w:val="en-US"/>
              </w:rPr>
              <w:t>DESCRIPTION OF THE ACTIVITY (Title, country/region/city and short description of the scope of the activity)</w:t>
            </w:r>
          </w:p>
        </w:tc>
        <w:tc>
          <w:tcPr>
            <w:tcW w:w="7273" w:type="dxa"/>
          </w:tcPr>
          <w:p w14:paraId="200EB0E4" w14:textId="77777777" w:rsidR="001055C6" w:rsidRPr="00B77BD1" w:rsidRDefault="001055C6" w:rsidP="00B77BD1">
            <w:pPr>
              <w:rPr>
                <w:b/>
                <w:color w:val="1F497D" w:themeColor="text2"/>
                <w:lang w:val="en-US"/>
              </w:rPr>
            </w:pPr>
            <w:r w:rsidRPr="00B77BD1">
              <w:rPr>
                <w:b/>
                <w:color w:val="1F497D" w:themeColor="text2"/>
                <w:lang w:val="en-US"/>
              </w:rPr>
              <w:t>Techmeet Video Conference</w:t>
            </w:r>
          </w:p>
          <w:p w14:paraId="6EA4E2D5" w14:textId="77777777" w:rsidR="001055C6" w:rsidRPr="001055C6" w:rsidRDefault="001055C6" w:rsidP="00B77BD1">
            <w:pPr>
              <w:rPr>
                <w:b/>
                <w:lang w:val="en-US"/>
              </w:rPr>
            </w:pPr>
            <w:r w:rsidRPr="001055C6">
              <w:rPr>
                <w:b/>
                <w:lang w:val="en-US"/>
              </w:rPr>
              <w:t>13</w:t>
            </w:r>
            <w:r w:rsidRPr="001055C6">
              <w:rPr>
                <w:b/>
                <w:vertAlign w:val="superscript"/>
                <w:lang w:val="en-US"/>
              </w:rPr>
              <w:t>th</w:t>
            </w:r>
            <w:r w:rsidRPr="001055C6">
              <w:rPr>
                <w:b/>
                <w:lang w:val="en-US"/>
              </w:rPr>
              <w:t xml:space="preserve"> of July 2015</w:t>
            </w:r>
          </w:p>
          <w:p w14:paraId="469EF493" w14:textId="77777777" w:rsidR="001055C6" w:rsidRPr="001055C6" w:rsidRDefault="001055C6" w:rsidP="00B77BD1">
            <w:pPr>
              <w:rPr>
                <w:lang w:val="en-US"/>
              </w:rPr>
            </w:pPr>
            <w:r w:rsidRPr="001055C6">
              <w:rPr>
                <w:lang w:val="en-US"/>
              </w:rPr>
              <w:t xml:space="preserve">Teachmeet via webinar - an opportunity for contest participants to present their implementation to the reviewers committee as well as to colleague teachers.  </w:t>
            </w:r>
          </w:p>
          <w:p w14:paraId="5B197428" w14:textId="77777777" w:rsidR="001055C6" w:rsidRPr="001055C6" w:rsidRDefault="001055C6" w:rsidP="00B77BD1">
            <w:pPr>
              <w:rPr>
                <w:lang w:val="en-US"/>
              </w:rPr>
            </w:pPr>
          </w:p>
        </w:tc>
      </w:tr>
      <w:tr w:rsidR="001055C6" w:rsidRPr="001055C6" w14:paraId="1A01E350" w14:textId="77777777" w:rsidTr="00B77BD1">
        <w:tc>
          <w:tcPr>
            <w:tcW w:w="2015" w:type="dxa"/>
          </w:tcPr>
          <w:p w14:paraId="1CC8A17C" w14:textId="77777777" w:rsidR="001055C6" w:rsidRPr="001055C6" w:rsidRDefault="001055C6" w:rsidP="00B77BD1">
            <w:pPr>
              <w:rPr>
                <w:b/>
                <w:i/>
                <w:lang w:val="en-US"/>
              </w:rPr>
            </w:pPr>
            <w:r w:rsidRPr="001055C6">
              <w:rPr>
                <w:b/>
                <w:i/>
                <w:lang w:val="en-US"/>
              </w:rPr>
              <w:t xml:space="preserve">SHORT REPORT AFTER THE REALISATION OF </w:t>
            </w:r>
            <w:r w:rsidRPr="001055C6">
              <w:rPr>
                <w:b/>
                <w:i/>
                <w:lang w:val="en-US"/>
              </w:rPr>
              <w:lastRenderedPageBreak/>
              <w:t>THE ACTIVITY (mainly the conclusions – resolution of the activity)</w:t>
            </w:r>
          </w:p>
        </w:tc>
        <w:tc>
          <w:tcPr>
            <w:tcW w:w="7273" w:type="dxa"/>
          </w:tcPr>
          <w:p w14:paraId="57E7D7A7" w14:textId="77777777" w:rsidR="001055C6" w:rsidRPr="001055C6" w:rsidRDefault="001055C6" w:rsidP="00B77BD1">
            <w:pPr>
              <w:rPr>
                <w:lang w:val="en-US"/>
              </w:rPr>
            </w:pPr>
            <w:r w:rsidRPr="001055C6">
              <w:rPr>
                <w:lang w:val="en-US"/>
              </w:rPr>
              <w:lastRenderedPageBreak/>
              <w:t>Five teachers presented their implementations of selected best practices.</w:t>
            </w:r>
          </w:p>
          <w:p w14:paraId="7449180D" w14:textId="77777777" w:rsidR="001055C6" w:rsidRPr="001055C6" w:rsidRDefault="001055C6" w:rsidP="00B77BD1">
            <w:pPr>
              <w:rPr>
                <w:lang w:val="en-US"/>
              </w:rPr>
            </w:pPr>
            <w:r w:rsidRPr="001055C6">
              <w:rPr>
                <w:lang w:val="en-US"/>
              </w:rPr>
              <w:t xml:space="preserve">All attendees had the opportunity to vote for the best implementation and </w:t>
            </w:r>
            <w:r w:rsidRPr="001055C6">
              <w:rPr>
                <w:lang w:val="en-US"/>
              </w:rPr>
              <w:lastRenderedPageBreak/>
              <w:t>best presentation.</w:t>
            </w:r>
          </w:p>
          <w:p w14:paraId="332CAAA0" w14:textId="77777777" w:rsidR="001055C6" w:rsidRPr="001055C6" w:rsidRDefault="001055C6" w:rsidP="00B77BD1">
            <w:pPr>
              <w:rPr>
                <w:lang w:val="en-US"/>
              </w:rPr>
            </w:pPr>
          </w:p>
          <w:p w14:paraId="539A985C" w14:textId="77777777" w:rsidR="001055C6" w:rsidRPr="001055C6" w:rsidRDefault="001055C6" w:rsidP="00B77BD1">
            <w:pPr>
              <w:rPr>
                <w:lang w:val="en-US"/>
              </w:rPr>
            </w:pPr>
          </w:p>
          <w:p w14:paraId="6CD3F243" w14:textId="77777777" w:rsidR="001055C6" w:rsidRPr="001055C6" w:rsidRDefault="001055C6" w:rsidP="00B77BD1">
            <w:pPr>
              <w:rPr>
                <w:lang w:val="en-US"/>
              </w:rPr>
            </w:pPr>
          </w:p>
        </w:tc>
      </w:tr>
      <w:tr w:rsidR="001055C6" w:rsidRPr="001055C6" w14:paraId="5CFC2893" w14:textId="77777777" w:rsidTr="00B77BD1">
        <w:tc>
          <w:tcPr>
            <w:tcW w:w="2015" w:type="dxa"/>
          </w:tcPr>
          <w:p w14:paraId="557A27FD" w14:textId="77777777" w:rsidR="001055C6" w:rsidRPr="001055C6" w:rsidRDefault="001055C6" w:rsidP="00B77BD1">
            <w:pPr>
              <w:rPr>
                <w:b/>
                <w:i/>
                <w:lang w:val="en-US"/>
              </w:rPr>
            </w:pPr>
            <w:r w:rsidRPr="001055C6">
              <w:rPr>
                <w:b/>
                <w:i/>
                <w:lang w:val="en-US"/>
              </w:rPr>
              <w:lastRenderedPageBreak/>
              <w:t xml:space="preserve">PHOTOS. Include any photos taken during the activity (You can include them in the box or attach them with the report). Please indicate any rights or credits for the use of the photos. </w:t>
            </w:r>
          </w:p>
        </w:tc>
        <w:tc>
          <w:tcPr>
            <w:tcW w:w="7273" w:type="dxa"/>
          </w:tcPr>
          <w:p w14:paraId="12FBB284" w14:textId="6D90A1AB" w:rsidR="001055C6" w:rsidRPr="001055C6" w:rsidRDefault="00B77BD1" w:rsidP="00B77BD1">
            <w:pPr>
              <w:rPr>
                <w:lang w:val="en-US"/>
              </w:rPr>
            </w:pPr>
            <w:r>
              <w:rPr>
                <w:lang w:val="en-US"/>
              </w:rPr>
              <w:t>N/A</w:t>
            </w:r>
          </w:p>
        </w:tc>
      </w:tr>
    </w:tbl>
    <w:p w14:paraId="50AD7933" w14:textId="77777777" w:rsidR="001055C6" w:rsidRPr="001055C6" w:rsidRDefault="001055C6" w:rsidP="001055C6">
      <w:pPr>
        <w:rPr>
          <w:lang w:val="en-US"/>
        </w:rPr>
      </w:pPr>
    </w:p>
    <w:tbl>
      <w:tblPr>
        <w:tblpPr w:leftFromText="180" w:rightFromText="180" w:vertAnchor="text" w:horzAnchor="margin" w:tblpY="367"/>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792"/>
        <w:gridCol w:w="4025"/>
        <w:gridCol w:w="3471"/>
      </w:tblGrid>
      <w:tr w:rsidR="001055C6" w:rsidRPr="001055C6" w14:paraId="6A699679" w14:textId="77777777" w:rsidTr="00B77BD1">
        <w:trPr>
          <w:trHeight w:val="287"/>
        </w:trPr>
        <w:tc>
          <w:tcPr>
            <w:tcW w:w="1809" w:type="dxa"/>
            <w:vMerge w:val="restart"/>
            <w:vAlign w:val="center"/>
          </w:tcPr>
          <w:p w14:paraId="2A0F85A7" w14:textId="77777777" w:rsidR="001055C6" w:rsidRPr="001055C6" w:rsidRDefault="001055C6" w:rsidP="00B77BD1">
            <w:pPr>
              <w:jc w:val="center"/>
              <w:rPr>
                <w:b/>
                <w:i/>
                <w:lang w:val="en-US"/>
              </w:rPr>
            </w:pPr>
            <w:r w:rsidRPr="001055C6">
              <w:rPr>
                <w:b/>
                <w:i/>
                <w:lang w:val="en-US"/>
              </w:rPr>
              <w:t>ATTENDEES</w:t>
            </w:r>
          </w:p>
          <w:p w14:paraId="30870F44" w14:textId="77777777" w:rsidR="001055C6" w:rsidRPr="001055C6" w:rsidRDefault="001055C6" w:rsidP="00B77BD1">
            <w:pPr>
              <w:jc w:val="center"/>
              <w:rPr>
                <w:b/>
                <w:i/>
                <w:lang w:val="en-US"/>
              </w:rPr>
            </w:pPr>
            <w:r w:rsidRPr="001055C6">
              <w:rPr>
                <w:b/>
                <w:i/>
                <w:lang w:val="en-US"/>
              </w:rPr>
              <w:t>(by category, e.g. teachers, students, policy makers)</w:t>
            </w:r>
          </w:p>
        </w:tc>
        <w:tc>
          <w:tcPr>
            <w:tcW w:w="4111" w:type="dxa"/>
            <w:vAlign w:val="center"/>
          </w:tcPr>
          <w:p w14:paraId="48617500" w14:textId="77777777" w:rsidR="001055C6" w:rsidRPr="001055C6" w:rsidRDefault="001055C6" w:rsidP="00B77BD1">
            <w:pPr>
              <w:jc w:val="center"/>
              <w:rPr>
                <w:b/>
                <w:i/>
                <w:lang w:val="en-US"/>
              </w:rPr>
            </w:pPr>
            <w:r w:rsidRPr="001055C6">
              <w:rPr>
                <w:b/>
                <w:i/>
                <w:lang w:val="en-US"/>
              </w:rPr>
              <w:t>DESCRIPTION OF CATEGORY</w:t>
            </w:r>
          </w:p>
        </w:tc>
        <w:tc>
          <w:tcPr>
            <w:tcW w:w="3544" w:type="dxa"/>
            <w:vAlign w:val="center"/>
          </w:tcPr>
          <w:p w14:paraId="5DD25DE9" w14:textId="77777777" w:rsidR="001055C6" w:rsidRPr="001055C6" w:rsidRDefault="001055C6" w:rsidP="00B77BD1">
            <w:pPr>
              <w:jc w:val="center"/>
              <w:rPr>
                <w:b/>
                <w:i/>
                <w:lang w:val="en-US"/>
              </w:rPr>
            </w:pPr>
            <w:r w:rsidRPr="001055C6">
              <w:rPr>
                <w:b/>
                <w:i/>
                <w:lang w:val="en-US"/>
              </w:rPr>
              <w:t>NUMBER OF ATTENDEES PER CATEGORY</w:t>
            </w:r>
          </w:p>
        </w:tc>
      </w:tr>
      <w:tr w:rsidR="001055C6" w:rsidRPr="001055C6" w14:paraId="21558929" w14:textId="77777777" w:rsidTr="00B77BD1">
        <w:trPr>
          <w:trHeight w:val="287"/>
        </w:trPr>
        <w:tc>
          <w:tcPr>
            <w:tcW w:w="1809" w:type="dxa"/>
            <w:vMerge/>
            <w:vAlign w:val="center"/>
          </w:tcPr>
          <w:p w14:paraId="6FBE9032" w14:textId="77777777" w:rsidR="001055C6" w:rsidRPr="001055C6" w:rsidRDefault="001055C6" w:rsidP="00B77BD1">
            <w:pPr>
              <w:rPr>
                <w:b/>
                <w:i/>
                <w:lang w:val="en-US"/>
              </w:rPr>
            </w:pPr>
          </w:p>
        </w:tc>
        <w:tc>
          <w:tcPr>
            <w:tcW w:w="4111" w:type="dxa"/>
          </w:tcPr>
          <w:p w14:paraId="7CAED21C" w14:textId="77777777" w:rsidR="001055C6" w:rsidRPr="001055C6" w:rsidRDefault="001055C6" w:rsidP="00B77BD1">
            <w:pPr>
              <w:rPr>
                <w:lang w:val="en-US"/>
              </w:rPr>
            </w:pPr>
            <w:r w:rsidRPr="001055C6">
              <w:rPr>
                <w:lang w:val="en-US"/>
              </w:rPr>
              <w:t>Teachers in primary and secondary schools</w:t>
            </w:r>
          </w:p>
        </w:tc>
        <w:tc>
          <w:tcPr>
            <w:tcW w:w="3544" w:type="dxa"/>
          </w:tcPr>
          <w:p w14:paraId="59BF776D" w14:textId="77777777" w:rsidR="001055C6" w:rsidRPr="001055C6" w:rsidRDefault="001055C6" w:rsidP="00B77BD1">
            <w:pPr>
              <w:rPr>
                <w:lang w:val="en-US"/>
              </w:rPr>
            </w:pPr>
            <w:r w:rsidRPr="001055C6">
              <w:rPr>
                <w:lang w:val="en-US"/>
              </w:rPr>
              <w:t>15</w:t>
            </w:r>
          </w:p>
        </w:tc>
      </w:tr>
      <w:tr w:rsidR="001055C6" w:rsidRPr="001055C6" w14:paraId="587C316C" w14:textId="77777777" w:rsidTr="00B77BD1">
        <w:trPr>
          <w:trHeight w:val="287"/>
        </w:trPr>
        <w:tc>
          <w:tcPr>
            <w:tcW w:w="1809" w:type="dxa"/>
            <w:vMerge/>
            <w:vAlign w:val="center"/>
          </w:tcPr>
          <w:p w14:paraId="697BA755" w14:textId="77777777" w:rsidR="001055C6" w:rsidRPr="001055C6" w:rsidRDefault="001055C6" w:rsidP="00B77BD1">
            <w:pPr>
              <w:rPr>
                <w:b/>
                <w:i/>
                <w:lang w:val="en-US"/>
              </w:rPr>
            </w:pPr>
          </w:p>
        </w:tc>
        <w:tc>
          <w:tcPr>
            <w:tcW w:w="4111" w:type="dxa"/>
          </w:tcPr>
          <w:p w14:paraId="47CF65FC" w14:textId="77777777" w:rsidR="001055C6" w:rsidRPr="001055C6" w:rsidRDefault="001055C6" w:rsidP="00B77BD1">
            <w:pPr>
              <w:rPr>
                <w:lang w:val="en-US"/>
              </w:rPr>
            </w:pPr>
          </w:p>
        </w:tc>
        <w:tc>
          <w:tcPr>
            <w:tcW w:w="3544" w:type="dxa"/>
          </w:tcPr>
          <w:p w14:paraId="7A8842EB" w14:textId="77777777" w:rsidR="001055C6" w:rsidRPr="001055C6" w:rsidRDefault="001055C6" w:rsidP="00B77BD1">
            <w:pPr>
              <w:rPr>
                <w:lang w:val="en-US"/>
              </w:rPr>
            </w:pPr>
          </w:p>
        </w:tc>
      </w:tr>
      <w:tr w:rsidR="001055C6" w:rsidRPr="001055C6" w14:paraId="0F958E41" w14:textId="77777777" w:rsidTr="00B77BD1">
        <w:trPr>
          <w:trHeight w:val="287"/>
        </w:trPr>
        <w:tc>
          <w:tcPr>
            <w:tcW w:w="1809" w:type="dxa"/>
            <w:vMerge/>
            <w:vAlign w:val="center"/>
          </w:tcPr>
          <w:p w14:paraId="2F80E669" w14:textId="77777777" w:rsidR="001055C6" w:rsidRPr="001055C6" w:rsidRDefault="001055C6" w:rsidP="00B77BD1">
            <w:pPr>
              <w:rPr>
                <w:b/>
                <w:i/>
                <w:lang w:val="en-US"/>
              </w:rPr>
            </w:pPr>
          </w:p>
        </w:tc>
        <w:tc>
          <w:tcPr>
            <w:tcW w:w="4111" w:type="dxa"/>
          </w:tcPr>
          <w:p w14:paraId="7F140C61" w14:textId="77777777" w:rsidR="001055C6" w:rsidRPr="001055C6" w:rsidRDefault="001055C6" w:rsidP="00B77BD1">
            <w:pPr>
              <w:rPr>
                <w:lang w:val="en-US"/>
              </w:rPr>
            </w:pPr>
          </w:p>
        </w:tc>
        <w:tc>
          <w:tcPr>
            <w:tcW w:w="3544" w:type="dxa"/>
          </w:tcPr>
          <w:p w14:paraId="3F2BD4F5" w14:textId="77777777" w:rsidR="001055C6" w:rsidRPr="001055C6" w:rsidRDefault="001055C6" w:rsidP="00B77BD1">
            <w:pPr>
              <w:rPr>
                <w:lang w:val="en-US"/>
              </w:rPr>
            </w:pPr>
          </w:p>
        </w:tc>
      </w:tr>
      <w:tr w:rsidR="001055C6" w:rsidRPr="001055C6" w14:paraId="080E9272" w14:textId="77777777" w:rsidTr="00B77BD1">
        <w:trPr>
          <w:trHeight w:val="287"/>
        </w:trPr>
        <w:tc>
          <w:tcPr>
            <w:tcW w:w="1809" w:type="dxa"/>
            <w:vMerge/>
            <w:vAlign w:val="center"/>
          </w:tcPr>
          <w:p w14:paraId="777EFF85" w14:textId="77777777" w:rsidR="001055C6" w:rsidRPr="001055C6" w:rsidRDefault="001055C6" w:rsidP="00B77BD1">
            <w:pPr>
              <w:rPr>
                <w:b/>
                <w:i/>
                <w:lang w:val="en-US"/>
              </w:rPr>
            </w:pPr>
          </w:p>
        </w:tc>
        <w:tc>
          <w:tcPr>
            <w:tcW w:w="4111" w:type="dxa"/>
          </w:tcPr>
          <w:p w14:paraId="5E1D7C16" w14:textId="77777777" w:rsidR="001055C6" w:rsidRPr="001055C6" w:rsidRDefault="001055C6" w:rsidP="00B77BD1">
            <w:pPr>
              <w:rPr>
                <w:lang w:val="en-US"/>
              </w:rPr>
            </w:pPr>
          </w:p>
        </w:tc>
        <w:tc>
          <w:tcPr>
            <w:tcW w:w="3544" w:type="dxa"/>
          </w:tcPr>
          <w:p w14:paraId="2C2E520D" w14:textId="77777777" w:rsidR="001055C6" w:rsidRPr="001055C6" w:rsidRDefault="001055C6" w:rsidP="00B77BD1">
            <w:pPr>
              <w:rPr>
                <w:lang w:val="en-US"/>
              </w:rPr>
            </w:pPr>
          </w:p>
        </w:tc>
      </w:tr>
      <w:tr w:rsidR="001055C6" w:rsidRPr="001055C6" w14:paraId="4042E4F7" w14:textId="77777777" w:rsidTr="00B77BD1">
        <w:trPr>
          <w:trHeight w:val="287"/>
        </w:trPr>
        <w:tc>
          <w:tcPr>
            <w:tcW w:w="1809" w:type="dxa"/>
            <w:vMerge/>
            <w:vAlign w:val="center"/>
          </w:tcPr>
          <w:p w14:paraId="3214CB19" w14:textId="77777777" w:rsidR="001055C6" w:rsidRPr="001055C6" w:rsidRDefault="001055C6" w:rsidP="00B77BD1">
            <w:pPr>
              <w:rPr>
                <w:b/>
                <w:i/>
                <w:lang w:val="en-US"/>
              </w:rPr>
            </w:pPr>
          </w:p>
        </w:tc>
        <w:tc>
          <w:tcPr>
            <w:tcW w:w="4111" w:type="dxa"/>
          </w:tcPr>
          <w:p w14:paraId="62C053F3" w14:textId="77777777" w:rsidR="001055C6" w:rsidRPr="001055C6" w:rsidRDefault="001055C6" w:rsidP="00B77BD1">
            <w:pPr>
              <w:spacing w:after="0"/>
              <w:jc w:val="right"/>
              <w:rPr>
                <w:b/>
                <w:i/>
                <w:lang w:val="en-US"/>
              </w:rPr>
            </w:pPr>
            <w:r w:rsidRPr="001055C6">
              <w:rPr>
                <w:b/>
                <w:i/>
                <w:lang w:val="en-US"/>
              </w:rPr>
              <w:t>TOTAL NUMBER OF ATTENDEES</w:t>
            </w:r>
          </w:p>
        </w:tc>
        <w:tc>
          <w:tcPr>
            <w:tcW w:w="3544" w:type="dxa"/>
          </w:tcPr>
          <w:p w14:paraId="07617144" w14:textId="77777777" w:rsidR="001055C6" w:rsidRPr="001055C6" w:rsidRDefault="001055C6" w:rsidP="00B77BD1">
            <w:pPr>
              <w:jc w:val="right"/>
              <w:rPr>
                <w:b/>
                <w:i/>
                <w:lang w:val="en-US"/>
              </w:rPr>
            </w:pPr>
            <w:r w:rsidRPr="001055C6">
              <w:rPr>
                <w:b/>
                <w:i/>
                <w:lang w:val="en-US"/>
              </w:rPr>
              <w:t>15</w:t>
            </w:r>
          </w:p>
        </w:tc>
      </w:tr>
    </w:tbl>
    <w:p w14:paraId="6156B876" w14:textId="77777777" w:rsidR="001055C6" w:rsidRPr="001055C6" w:rsidRDefault="001055C6" w:rsidP="00B77BD1">
      <w:pPr>
        <w:jc w:val="both"/>
        <w:rPr>
          <w:lang w:val="en-US"/>
        </w:rPr>
      </w:pPr>
    </w:p>
    <w:p w14:paraId="56EF73D0" w14:textId="77777777" w:rsidR="001055C6" w:rsidRPr="001055C6" w:rsidRDefault="001055C6" w:rsidP="00B77BD1">
      <w:pPr>
        <w:jc w:val="both"/>
        <w:rPr>
          <w:lang w:val="en-US"/>
        </w:rPr>
      </w:pPr>
      <w:r w:rsidRPr="001055C6">
        <w:rPr>
          <w:lang w:val="en-US"/>
        </w:rPr>
        <w:t>The implementation of best practices included in the contest has reached large number of students in primary and secondary schools, as shown in the following table:</w:t>
      </w:r>
    </w:p>
    <w:tbl>
      <w:tblPr>
        <w:tblW w:w="9558"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709"/>
        <w:gridCol w:w="1559"/>
        <w:gridCol w:w="1701"/>
        <w:gridCol w:w="3589"/>
      </w:tblGrid>
      <w:tr w:rsidR="001055C6" w:rsidRPr="001055C6" w14:paraId="3B7AF162" w14:textId="77777777" w:rsidTr="00B77BD1">
        <w:trPr>
          <w:trHeight w:val="288"/>
        </w:trPr>
        <w:tc>
          <w:tcPr>
            <w:tcW w:w="2709" w:type="dxa"/>
            <w:shd w:val="clear" w:color="auto" w:fill="auto"/>
            <w:noWrap/>
            <w:vAlign w:val="bottom"/>
            <w:hideMark/>
          </w:tcPr>
          <w:p w14:paraId="5A5B961B" w14:textId="77777777" w:rsidR="001055C6" w:rsidRPr="001055C6" w:rsidRDefault="001055C6" w:rsidP="00B77BD1">
            <w:pPr>
              <w:rPr>
                <w:rFonts w:cs="Tahoma"/>
                <w:lang w:val="en-US"/>
              </w:rPr>
            </w:pPr>
          </w:p>
        </w:tc>
        <w:tc>
          <w:tcPr>
            <w:tcW w:w="1559" w:type="dxa"/>
            <w:shd w:val="clear" w:color="auto" w:fill="auto"/>
            <w:noWrap/>
            <w:vAlign w:val="bottom"/>
            <w:hideMark/>
          </w:tcPr>
          <w:p w14:paraId="069A6AD8" w14:textId="77777777" w:rsidR="001055C6" w:rsidRPr="001055C6" w:rsidRDefault="001055C6" w:rsidP="00B77BD1">
            <w:pPr>
              <w:jc w:val="right"/>
              <w:rPr>
                <w:rFonts w:cs="Tahoma"/>
                <w:b/>
                <w:lang w:val="en-US"/>
              </w:rPr>
            </w:pPr>
            <w:r w:rsidRPr="001055C6">
              <w:rPr>
                <w:rFonts w:cs="Tahoma"/>
                <w:b/>
                <w:lang w:val="en-US"/>
              </w:rPr>
              <w:t>#students</w:t>
            </w:r>
          </w:p>
        </w:tc>
        <w:tc>
          <w:tcPr>
            <w:tcW w:w="1701" w:type="dxa"/>
            <w:shd w:val="clear" w:color="auto" w:fill="auto"/>
            <w:noWrap/>
            <w:vAlign w:val="bottom"/>
            <w:hideMark/>
          </w:tcPr>
          <w:p w14:paraId="6D019C8F" w14:textId="77777777" w:rsidR="001055C6" w:rsidRPr="001055C6" w:rsidRDefault="001055C6" w:rsidP="00B77BD1">
            <w:pPr>
              <w:jc w:val="right"/>
              <w:rPr>
                <w:rFonts w:cs="Tahoma"/>
                <w:b/>
                <w:lang w:val="en-US"/>
              </w:rPr>
            </w:pPr>
            <w:r w:rsidRPr="001055C6">
              <w:rPr>
                <w:rFonts w:cs="Tahoma"/>
                <w:b/>
                <w:lang w:val="en-US"/>
              </w:rPr>
              <w:t>#classes</w:t>
            </w:r>
          </w:p>
        </w:tc>
        <w:tc>
          <w:tcPr>
            <w:tcW w:w="3589" w:type="dxa"/>
            <w:shd w:val="clear" w:color="auto" w:fill="auto"/>
            <w:noWrap/>
            <w:vAlign w:val="bottom"/>
            <w:hideMark/>
          </w:tcPr>
          <w:p w14:paraId="71E00DB6" w14:textId="77777777" w:rsidR="001055C6" w:rsidRPr="001055C6" w:rsidRDefault="001055C6" w:rsidP="00B77BD1">
            <w:pPr>
              <w:jc w:val="right"/>
              <w:rPr>
                <w:rFonts w:cs="Tahoma"/>
                <w:b/>
                <w:lang w:val="en-US"/>
              </w:rPr>
            </w:pPr>
            <w:r w:rsidRPr="001055C6">
              <w:rPr>
                <w:rFonts w:cs="Tahoma"/>
                <w:b/>
                <w:lang w:val="en-US"/>
              </w:rPr>
              <w:t>age</w:t>
            </w:r>
          </w:p>
        </w:tc>
      </w:tr>
      <w:tr w:rsidR="001055C6" w:rsidRPr="001055C6" w14:paraId="09CAC6B1" w14:textId="77777777" w:rsidTr="00B77BD1">
        <w:trPr>
          <w:trHeight w:val="288"/>
        </w:trPr>
        <w:tc>
          <w:tcPr>
            <w:tcW w:w="2709" w:type="dxa"/>
            <w:vMerge w:val="restart"/>
            <w:shd w:val="clear" w:color="auto" w:fill="DAEEF3" w:themeFill="accent5" w:themeFillTint="33"/>
            <w:noWrap/>
            <w:vAlign w:val="bottom"/>
            <w:hideMark/>
          </w:tcPr>
          <w:p w14:paraId="768B1696" w14:textId="77777777" w:rsidR="001055C6" w:rsidRPr="001055C6" w:rsidRDefault="001055C6" w:rsidP="00B77BD1">
            <w:pPr>
              <w:rPr>
                <w:rFonts w:cs="Tahoma"/>
                <w:b/>
                <w:lang w:val="en-US"/>
              </w:rPr>
            </w:pPr>
            <w:r w:rsidRPr="001055C6">
              <w:rPr>
                <w:rFonts w:cs="Tahoma"/>
                <w:b/>
                <w:lang w:val="en-US"/>
              </w:rPr>
              <w:t>Nan</w:t>
            </w:r>
            <w:r w:rsidRPr="001055C6">
              <w:rPr>
                <w:rFonts w:cs="Tahoma"/>
                <w:b/>
                <w:shd w:val="clear" w:color="auto" w:fill="DAEEF3" w:themeFill="accent5" w:themeFillTint="33"/>
                <w:lang w:val="en-US"/>
              </w:rPr>
              <w:t>otechnology and Nanocomputers</w:t>
            </w:r>
          </w:p>
        </w:tc>
        <w:tc>
          <w:tcPr>
            <w:tcW w:w="1559" w:type="dxa"/>
            <w:shd w:val="clear" w:color="auto" w:fill="DAEEF3" w:themeFill="accent5" w:themeFillTint="33"/>
            <w:noWrap/>
            <w:vAlign w:val="bottom"/>
            <w:hideMark/>
          </w:tcPr>
          <w:p w14:paraId="50EE7E77" w14:textId="77777777" w:rsidR="001055C6" w:rsidRPr="001055C6" w:rsidRDefault="001055C6" w:rsidP="00B77BD1">
            <w:pPr>
              <w:jc w:val="right"/>
              <w:rPr>
                <w:rFonts w:cs="Tahoma"/>
                <w:lang w:val="en-US"/>
              </w:rPr>
            </w:pPr>
            <w:r w:rsidRPr="001055C6">
              <w:rPr>
                <w:rFonts w:cs="Tahoma"/>
                <w:lang w:val="en-US"/>
              </w:rPr>
              <w:t>32</w:t>
            </w:r>
          </w:p>
        </w:tc>
        <w:tc>
          <w:tcPr>
            <w:tcW w:w="1701" w:type="dxa"/>
            <w:shd w:val="clear" w:color="auto" w:fill="DAEEF3" w:themeFill="accent5" w:themeFillTint="33"/>
            <w:noWrap/>
            <w:vAlign w:val="bottom"/>
            <w:hideMark/>
          </w:tcPr>
          <w:p w14:paraId="68766C60" w14:textId="77777777" w:rsidR="001055C6" w:rsidRPr="001055C6" w:rsidRDefault="001055C6" w:rsidP="00B77BD1">
            <w:pPr>
              <w:jc w:val="right"/>
              <w:rPr>
                <w:rFonts w:cs="Tahoma"/>
                <w:lang w:val="en-US"/>
              </w:rPr>
            </w:pPr>
            <w:r w:rsidRPr="001055C6">
              <w:rPr>
                <w:rFonts w:cs="Tahoma"/>
                <w:lang w:val="en-US"/>
              </w:rPr>
              <w:t>3</w:t>
            </w:r>
          </w:p>
        </w:tc>
        <w:tc>
          <w:tcPr>
            <w:tcW w:w="3589" w:type="dxa"/>
            <w:shd w:val="clear" w:color="auto" w:fill="DAEEF3" w:themeFill="accent5" w:themeFillTint="33"/>
            <w:noWrap/>
            <w:vAlign w:val="bottom"/>
            <w:hideMark/>
          </w:tcPr>
          <w:p w14:paraId="22289437" w14:textId="77777777" w:rsidR="001055C6" w:rsidRPr="001055C6" w:rsidRDefault="001055C6" w:rsidP="00B77BD1">
            <w:pPr>
              <w:jc w:val="right"/>
              <w:rPr>
                <w:rFonts w:cs="Tahoma"/>
                <w:lang w:val="en-US"/>
              </w:rPr>
            </w:pPr>
            <w:r w:rsidRPr="001055C6">
              <w:rPr>
                <w:rFonts w:cs="Tahoma"/>
                <w:lang w:val="en-US"/>
              </w:rPr>
              <w:t>primary school (7- 8</w:t>
            </w:r>
            <w:r w:rsidRPr="001055C6">
              <w:rPr>
                <w:rFonts w:cs="Tahoma"/>
                <w:vertAlign w:val="superscript"/>
                <w:lang w:val="en-US"/>
              </w:rPr>
              <w:t>th</w:t>
            </w:r>
            <w:r w:rsidRPr="001055C6">
              <w:rPr>
                <w:rFonts w:cs="Tahoma"/>
                <w:lang w:val="en-US"/>
              </w:rPr>
              <w:t xml:space="preserve"> grade)</w:t>
            </w:r>
          </w:p>
        </w:tc>
      </w:tr>
      <w:tr w:rsidR="001055C6" w:rsidRPr="001055C6" w14:paraId="61B3BA8B" w14:textId="77777777" w:rsidTr="00B77BD1">
        <w:trPr>
          <w:trHeight w:val="288"/>
        </w:trPr>
        <w:tc>
          <w:tcPr>
            <w:tcW w:w="2709" w:type="dxa"/>
            <w:vMerge/>
            <w:shd w:val="clear" w:color="auto" w:fill="DAEEF3" w:themeFill="accent5" w:themeFillTint="33"/>
            <w:noWrap/>
            <w:vAlign w:val="bottom"/>
            <w:hideMark/>
          </w:tcPr>
          <w:p w14:paraId="43353D6E" w14:textId="77777777" w:rsidR="001055C6" w:rsidRPr="001055C6" w:rsidRDefault="001055C6" w:rsidP="00B77BD1">
            <w:pPr>
              <w:rPr>
                <w:rFonts w:cs="Tahoma"/>
                <w:b/>
                <w:lang w:val="en-US"/>
              </w:rPr>
            </w:pPr>
          </w:p>
        </w:tc>
        <w:tc>
          <w:tcPr>
            <w:tcW w:w="1559" w:type="dxa"/>
            <w:shd w:val="clear" w:color="auto" w:fill="DAEEF3" w:themeFill="accent5" w:themeFillTint="33"/>
            <w:noWrap/>
            <w:vAlign w:val="bottom"/>
            <w:hideMark/>
          </w:tcPr>
          <w:p w14:paraId="6C828996" w14:textId="77777777" w:rsidR="001055C6" w:rsidRPr="001055C6" w:rsidRDefault="001055C6" w:rsidP="00B77BD1">
            <w:pPr>
              <w:jc w:val="right"/>
              <w:rPr>
                <w:rFonts w:cs="Tahoma"/>
                <w:lang w:val="en-US"/>
              </w:rPr>
            </w:pPr>
            <w:r w:rsidRPr="001055C6">
              <w:rPr>
                <w:rFonts w:cs="Tahoma"/>
                <w:lang w:val="en-US"/>
              </w:rPr>
              <w:t>30</w:t>
            </w:r>
          </w:p>
        </w:tc>
        <w:tc>
          <w:tcPr>
            <w:tcW w:w="1701" w:type="dxa"/>
            <w:shd w:val="clear" w:color="auto" w:fill="DAEEF3" w:themeFill="accent5" w:themeFillTint="33"/>
            <w:noWrap/>
            <w:vAlign w:val="bottom"/>
            <w:hideMark/>
          </w:tcPr>
          <w:p w14:paraId="66E53D85" w14:textId="77777777" w:rsidR="001055C6" w:rsidRPr="001055C6" w:rsidRDefault="001055C6" w:rsidP="00B77BD1">
            <w:pPr>
              <w:jc w:val="right"/>
              <w:rPr>
                <w:rFonts w:cs="Tahoma"/>
                <w:lang w:val="en-US"/>
              </w:rPr>
            </w:pPr>
            <w:r w:rsidRPr="001055C6">
              <w:rPr>
                <w:rFonts w:cs="Tahoma"/>
                <w:lang w:val="en-US"/>
              </w:rPr>
              <w:t>1</w:t>
            </w:r>
          </w:p>
        </w:tc>
        <w:tc>
          <w:tcPr>
            <w:tcW w:w="3589" w:type="dxa"/>
            <w:shd w:val="clear" w:color="auto" w:fill="DAEEF3" w:themeFill="accent5" w:themeFillTint="33"/>
            <w:noWrap/>
            <w:vAlign w:val="bottom"/>
            <w:hideMark/>
          </w:tcPr>
          <w:p w14:paraId="0376053D" w14:textId="77777777" w:rsidR="001055C6" w:rsidRPr="001055C6" w:rsidRDefault="001055C6" w:rsidP="00B77BD1">
            <w:pPr>
              <w:jc w:val="right"/>
              <w:rPr>
                <w:rFonts w:cs="Tahoma"/>
                <w:lang w:val="en-US"/>
              </w:rPr>
            </w:pPr>
            <w:r w:rsidRPr="001055C6">
              <w:rPr>
                <w:rFonts w:cs="Tahoma"/>
                <w:lang w:val="en-US"/>
              </w:rPr>
              <w:t>high school (1</w:t>
            </w:r>
            <w:r w:rsidRPr="001055C6">
              <w:rPr>
                <w:rFonts w:cs="Tahoma"/>
                <w:vertAlign w:val="superscript"/>
                <w:lang w:val="en-US"/>
              </w:rPr>
              <w:t>st</w:t>
            </w:r>
            <w:r w:rsidRPr="001055C6">
              <w:rPr>
                <w:rFonts w:cs="Tahoma"/>
                <w:lang w:val="en-US"/>
              </w:rPr>
              <w:t xml:space="preserve"> grade)</w:t>
            </w:r>
          </w:p>
        </w:tc>
      </w:tr>
      <w:tr w:rsidR="001055C6" w:rsidRPr="001055C6" w14:paraId="59C93E8C" w14:textId="77777777" w:rsidTr="00B77BD1">
        <w:trPr>
          <w:trHeight w:val="288"/>
        </w:trPr>
        <w:tc>
          <w:tcPr>
            <w:tcW w:w="2709" w:type="dxa"/>
            <w:vMerge w:val="restart"/>
            <w:shd w:val="clear" w:color="auto" w:fill="EAF1DD" w:themeFill="accent3" w:themeFillTint="33"/>
            <w:noWrap/>
            <w:vAlign w:val="bottom"/>
            <w:hideMark/>
          </w:tcPr>
          <w:p w14:paraId="470847FA" w14:textId="77777777" w:rsidR="001055C6" w:rsidRPr="001055C6" w:rsidRDefault="001055C6" w:rsidP="00B77BD1">
            <w:pPr>
              <w:rPr>
                <w:rFonts w:cs="Tahoma"/>
                <w:b/>
                <w:lang w:val="en-US"/>
              </w:rPr>
            </w:pPr>
            <w:r w:rsidRPr="001055C6">
              <w:rPr>
                <w:rFonts w:cs="Tahoma"/>
                <w:b/>
                <w:lang w:val="en-US"/>
              </w:rPr>
              <w:lastRenderedPageBreak/>
              <w:t>Safer Internet</w:t>
            </w:r>
          </w:p>
        </w:tc>
        <w:tc>
          <w:tcPr>
            <w:tcW w:w="1559" w:type="dxa"/>
            <w:shd w:val="clear" w:color="auto" w:fill="EAF1DD" w:themeFill="accent3" w:themeFillTint="33"/>
            <w:noWrap/>
            <w:vAlign w:val="bottom"/>
            <w:hideMark/>
          </w:tcPr>
          <w:p w14:paraId="23BE27BA" w14:textId="77777777" w:rsidR="001055C6" w:rsidRPr="001055C6" w:rsidRDefault="001055C6" w:rsidP="00B77BD1">
            <w:pPr>
              <w:jc w:val="right"/>
              <w:rPr>
                <w:rFonts w:cs="Tahoma"/>
                <w:lang w:val="en-US"/>
              </w:rPr>
            </w:pPr>
            <w:r w:rsidRPr="001055C6">
              <w:rPr>
                <w:rFonts w:cs="Tahoma"/>
                <w:lang w:val="en-US"/>
              </w:rPr>
              <w:t>77</w:t>
            </w:r>
          </w:p>
        </w:tc>
        <w:tc>
          <w:tcPr>
            <w:tcW w:w="1701" w:type="dxa"/>
            <w:shd w:val="clear" w:color="auto" w:fill="EAF1DD" w:themeFill="accent3" w:themeFillTint="33"/>
            <w:noWrap/>
            <w:vAlign w:val="bottom"/>
            <w:hideMark/>
          </w:tcPr>
          <w:p w14:paraId="5106BF3F" w14:textId="77777777" w:rsidR="001055C6" w:rsidRPr="001055C6" w:rsidRDefault="001055C6" w:rsidP="00B77BD1">
            <w:pPr>
              <w:jc w:val="right"/>
              <w:rPr>
                <w:rFonts w:cs="Tahoma"/>
                <w:lang w:val="en-US"/>
              </w:rPr>
            </w:pPr>
            <w:r w:rsidRPr="001055C6">
              <w:rPr>
                <w:rFonts w:cs="Tahoma"/>
                <w:lang w:val="en-US"/>
              </w:rPr>
              <w:t>3</w:t>
            </w:r>
          </w:p>
        </w:tc>
        <w:tc>
          <w:tcPr>
            <w:tcW w:w="3589" w:type="dxa"/>
            <w:shd w:val="clear" w:color="auto" w:fill="EAF1DD" w:themeFill="accent3" w:themeFillTint="33"/>
            <w:noWrap/>
            <w:vAlign w:val="bottom"/>
            <w:hideMark/>
          </w:tcPr>
          <w:p w14:paraId="0AE3A1F7" w14:textId="77777777" w:rsidR="001055C6" w:rsidRPr="001055C6" w:rsidRDefault="001055C6" w:rsidP="00B77BD1">
            <w:pPr>
              <w:jc w:val="right"/>
              <w:rPr>
                <w:rFonts w:cs="Tahoma"/>
                <w:lang w:val="en-US"/>
              </w:rPr>
            </w:pPr>
            <w:r w:rsidRPr="001055C6">
              <w:rPr>
                <w:rFonts w:cs="Tahoma"/>
                <w:lang w:val="en-US"/>
              </w:rPr>
              <w:t>primary school (5-8</w:t>
            </w:r>
            <w:r w:rsidRPr="001055C6">
              <w:rPr>
                <w:rFonts w:cs="Tahoma"/>
                <w:vertAlign w:val="superscript"/>
                <w:lang w:val="en-US"/>
              </w:rPr>
              <w:t>th</w:t>
            </w:r>
            <w:r w:rsidRPr="001055C6">
              <w:rPr>
                <w:rFonts w:cs="Tahoma"/>
                <w:lang w:val="en-US"/>
              </w:rPr>
              <w:t xml:space="preserve"> grade)</w:t>
            </w:r>
          </w:p>
        </w:tc>
      </w:tr>
      <w:tr w:rsidR="001055C6" w:rsidRPr="001055C6" w14:paraId="371E4729" w14:textId="77777777" w:rsidTr="00B77BD1">
        <w:trPr>
          <w:trHeight w:val="288"/>
        </w:trPr>
        <w:tc>
          <w:tcPr>
            <w:tcW w:w="2709" w:type="dxa"/>
            <w:vMerge/>
            <w:shd w:val="clear" w:color="auto" w:fill="EAF1DD" w:themeFill="accent3" w:themeFillTint="33"/>
            <w:noWrap/>
            <w:vAlign w:val="bottom"/>
            <w:hideMark/>
          </w:tcPr>
          <w:p w14:paraId="18715515" w14:textId="77777777" w:rsidR="001055C6" w:rsidRPr="001055C6" w:rsidRDefault="001055C6" w:rsidP="00B77BD1">
            <w:pPr>
              <w:rPr>
                <w:rFonts w:cs="Tahoma"/>
                <w:lang w:val="en-US"/>
              </w:rPr>
            </w:pPr>
          </w:p>
        </w:tc>
        <w:tc>
          <w:tcPr>
            <w:tcW w:w="1559" w:type="dxa"/>
            <w:shd w:val="clear" w:color="auto" w:fill="EAF1DD" w:themeFill="accent3" w:themeFillTint="33"/>
            <w:noWrap/>
            <w:vAlign w:val="bottom"/>
            <w:hideMark/>
          </w:tcPr>
          <w:p w14:paraId="4ED9C066" w14:textId="77777777" w:rsidR="001055C6" w:rsidRPr="001055C6" w:rsidRDefault="001055C6" w:rsidP="00B77BD1">
            <w:pPr>
              <w:jc w:val="right"/>
              <w:rPr>
                <w:rFonts w:cs="Tahoma"/>
                <w:lang w:val="en-US"/>
              </w:rPr>
            </w:pPr>
            <w:r w:rsidRPr="001055C6">
              <w:rPr>
                <w:rFonts w:cs="Tahoma"/>
                <w:lang w:val="en-US"/>
              </w:rPr>
              <w:t>195</w:t>
            </w:r>
          </w:p>
        </w:tc>
        <w:tc>
          <w:tcPr>
            <w:tcW w:w="1701" w:type="dxa"/>
            <w:shd w:val="clear" w:color="auto" w:fill="EAF1DD" w:themeFill="accent3" w:themeFillTint="33"/>
            <w:noWrap/>
            <w:vAlign w:val="bottom"/>
            <w:hideMark/>
          </w:tcPr>
          <w:p w14:paraId="12B6E49F" w14:textId="77777777" w:rsidR="001055C6" w:rsidRPr="001055C6" w:rsidRDefault="001055C6" w:rsidP="00B77BD1">
            <w:pPr>
              <w:jc w:val="right"/>
              <w:rPr>
                <w:rFonts w:cs="Tahoma"/>
                <w:lang w:val="en-US"/>
              </w:rPr>
            </w:pPr>
            <w:r w:rsidRPr="001055C6">
              <w:rPr>
                <w:rFonts w:cs="Tahoma"/>
                <w:lang w:val="en-US"/>
              </w:rPr>
              <w:t>8</w:t>
            </w:r>
          </w:p>
        </w:tc>
        <w:tc>
          <w:tcPr>
            <w:tcW w:w="3589" w:type="dxa"/>
            <w:shd w:val="clear" w:color="auto" w:fill="EAF1DD" w:themeFill="accent3" w:themeFillTint="33"/>
            <w:noWrap/>
            <w:vAlign w:val="bottom"/>
            <w:hideMark/>
          </w:tcPr>
          <w:p w14:paraId="0D6D59E4" w14:textId="77777777" w:rsidR="001055C6" w:rsidRPr="001055C6" w:rsidRDefault="001055C6" w:rsidP="00B77BD1">
            <w:pPr>
              <w:jc w:val="right"/>
              <w:rPr>
                <w:rFonts w:cs="Tahoma"/>
                <w:lang w:val="en-US"/>
              </w:rPr>
            </w:pPr>
            <w:r w:rsidRPr="001055C6">
              <w:rPr>
                <w:rFonts w:cs="Tahoma"/>
                <w:lang w:val="en-US"/>
              </w:rPr>
              <w:t>high school (all grades)</w:t>
            </w:r>
          </w:p>
        </w:tc>
      </w:tr>
      <w:tr w:rsidR="001055C6" w:rsidRPr="001055C6" w14:paraId="30DDFE6C" w14:textId="77777777" w:rsidTr="00B77BD1">
        <w:trPr>
          <w:trHeight w:val="288"/>
        </w:trPr>
        <w:tc>
          <w:tcPr>
            <w:tcW w:w="2709" w:type="dxa"/>
            <w:shd w:val="clear" w:color="auto" w:fill="auto"/>
            <w:noWrap/>
            <w:vAlign w:val="bottom"/>
          </w:tcPr>
          <w:p w14:paraId="1F9CC6BD" w14:textId="77777777" w:rsidR="001055C6" w:rsidRPr="001055C6" w:rsidRDefault="001055C6" w:rsidP="00B77BD1">
            <w:pPr>
              <w:rPr>
                <w:rFonts w:cs="Tahoma"/>
                <w:b/>
                <w:lang w:val="en-US"/>
              </w:rPr>
            </w:pPr>
            <w:r w:rsidRPr="001055C6">
              <w:rPr>
                <w:rFonts w:cs="Tahoma"/>
                <w:b/>
                <w:lang w:val="en-US"/>
              </w:rPr>
              <w:t>Total</w:t>
            </w:r>
          </w:p>
        </w:tc>
        <w:tc>
          <w:tcPr>
            <w:tcW w:w="1559" w:type="dxa"/>
            <w:shd w:val="clear" w:color="auto" w:fill="auto"/>
            <w:noWrap/>
            <w:vAlign w:val="bottom"/>
          </w:tcPr>
          <w:p w14:paraId="5C810824" w14:textId="77777777" w:rsidR="001055C6" w:rsidRPr="001055C6" w:rsidRDefault="001055C6" w:rsidP="00B77BD1">
            <w:pPr>
              <w:jc w:val="right"/>
              <w:rPr>
                <w:rFonts w:cs="Tahoma"/>
                <w:b/>
                <w:lang w:val="en-US"/>
              </w:rPr>
            </w:pPr>
            <w:r w:rsidRPr="001055C6">
              <w:rPr>
                <w:rFonts w:cs="Tahoma"/>
                <w:b/>
                <w:lang w:val="en-US"/>
              </w:rPr>
              <w:t>334</w:t>
            </w:r>
          </w:p>
        </w:tc>
        <w:tc>
          <w:tcPr>
            <w:tcW w:w="1701" w:type="dxa"/>
            <w:shd w:val="clear" w:color="auto" w:fill="auto"/>
            <w:noWrap/>
            <w:vAlign w:val="bottom"/>
          </w:tcPr>
          <w:p w14:paraId="5D2231DB" w14:textId="77777777" w:rsidR="001055C6" w:rsidRPr="001055C6" w:rsidRDefault="001055C6" w:rsidP="00B77BD1">
            <w:pPr>
              <w:jc w:val="right"/>
              <w:rPr>
                <w:rFonts w:cs="Tahoma"/>
                <w:b/>
                <w:lang w:val="en-US"/>
              </w:rPr>
            </w:pPr>
            <w:r w:rsidRPr="001055C6">
              <w:rPr>
                <w:rFonts w:cs="Tahoma"/>
                <w:b/>
                <w:lang w:val="en-US"/>
              </w:rPr>
              <w:t>15</w:t>
            </w:r>
          </w:p>
        </w:tc>
        <w:tc>
          <w:tcPr>
            <w:tcW w:w="3589" w:type="dxa"/>
            <w:shd w:val="clear" w:color="auto" w:fill="auto"/>
            <w:noWrap/>
            <w:vAlign w:val="bottom"/>
          </w:tcPr>
          <w:p w14:paraId="03DF842A" w14:textId="77777777" w:rsidR="001055C6" w:rsidRPr="001055C6" w:rsidRDefault="001055C6" w:rsidP="00B77BD1">
            <w:pPr>
              <w:jc w:val="right"/>
              <w:rPr>
                <w:rFonts w:cs="Tahoma"/>
                <w:lang w:val="en-US"/>
              </w:rPr>
            </w:pPr>
          </w:p>
        </w:tc>
      </w:tr>
    </w:tbl>
    <w:p w14:paraId="4F7653CB" w14:textId="77777777" w:rsidR="001055C6" w:rsidRPr="001055C6" w:rsidRDefault="001055C6" w:rsidP="001055C6">
      <w:pPr>
        <w:rPr>
          <w:lang w:val="en-US"/>
        </w:rPr>
      </w:pPr>
    </w:p>
    <w:p w14:paraId="0979756E" w14:textId="77777777" w:rsidR="001055C6" w:rsidRPr="001055C6" w:rsidRDefault="001055C6" w:rsidP="00B77BD1">
      <w:pPr>
        <w:jc w:val="both"/>
        <w:rPr>
          <w:lang w:val="en-US"/>
        </w:rPr>
      </w:pPr>
      <w:r w:rsidRPr="001055C6">
        <w:rPr>
          <w:lang w:val="en-US"/>
        </w:rPr>
        <w:t>Students’ works emerged from the activities related to the contest include: presentations (PowerPoint and Prezi), on-line comics, crossroads, posters and Glogsters, Edmodo posts, web-pages and mobile apps. All these works are reported (many of them available to view or download) in repositories of ODS communities of respective best practices.</w:t>
      </w:r>
    </w:p>
    <w:p w14:paraId="1B7E8DE0" w14:textId="77777777" w:rsidR="00C9329B" w:rsidRDefault="00C9329B" w:rsidP="00846627">
      <w:pPr>
        <w:widowControl w:val="0"/>
        <w:autoSpaceDE w:val="0"/>
        <w:autoSpaceDN w:val="0"/>
        <w:adjustRightInd w:val="0"/>
        <w:spacing w:after="0" w:line="240" w:lineRule="auto"/>
        <w:jc w:val="both"/>
        <w:rPr>
          <w:rFonts w:ascii="Times New Roman" w:hAnsi="Times New Roman" w:cs="Times New Roman"/>
          <w:sz w:val="24"/>
          <w:szCs w:val="24"/>
          <w:lang w:val="en-US"/>
        </w:rPr>
      </w:pPr>
    </w:p>
    <w:p w14:paraId="61159CDF" w14:textId="77777777" w:rsidR="00C9329B" w:rsidRDefault="00C9329B" w:rsidP="00846627">
      <w:pPr>
        <w:widowControl w:val="0"/>
        <w:autoSpaceDE w:val="0"/>
        <w:autoSpaceDN w:val="0"/>
        <w:adjustRightInd w:val="0"/>
        <w:spacing w:after="0" w:line="240" w:lineRule="auto"/>
        <w:jc w:val="both"/>
        <w:rPr>
          <w:rFonts w:ascii="Times New Roman" w:hAnsi="Times New Roman" w:cs="Times New Roman"/>
          <w:sz w:val="24"/>
          <w:szCs w:val="24"/>
          <w:lang w:val="en-US"/>
        </w:rPr>
      </w:pPr>
    </w:p>
    <w:p w14:paraId="38018B77" w14:textId="0549652F" w:rsidR="009B4948" w:rsidRPr="009B4948" w:rsidRDefault="00183227" w:rsidP="00846627">
      <w:pPr>
        <w:pStyle w:val="Heading2"/>
        <w:keepLines w:val="0"/>
        <w:numPr>
          <w:ilvl w:val="1"/>
          <w:numId w:val="0"/>
        </w:numPr>
        <w:tabs>
          <w:tab w:val="num" w:pos="576"/>
        </w:tabs>
        <w:spacing w:before="240" w:after="240" w:line="240" w:lineRule="auto"/>
        <w:ind w:left="576" w:hanging="576"/>
        <w:jc w:val="both"/>
      </w:pPr>
      <w:bookmarkStart w:id="30" w:name="_Toc315302626"/>
      <w:r>
        <w:t>2</w:t>
      </w:r>
      <w:r w:rsidR="009B4948">
        <w:t xml:space="preserve">.4 </w:t>
      </w:r>
      <w:r w:rsidR="009B4948" w:rsidRPr="009B4948">
        <w:t>International Level Implementation Activities</w:t>
      </w:r>
      <w:bookmarkEnd w:id="30"/>
    </w:p>
    <w:p w14:paraId="2E502348" w14:textId="77777777" w:rsidR="009B4948" w:rsidRPr="000460C1" w:rsidRDefault="009B4948" w:rsidP="00846627">
      <w:pPr>
        <w:widowControl w:val="0"/>
        <w:autoSpaceDE w:val="0"/>
        <w:autoSpaceDN w:val="0"/>
        <w:adjustRightInd w:val="0"/>
        <w:spacing w:after="0" w:line="240" w:lineRule="auto"/>
        <w:jc w:val="both"/>
        <w:rPr>
          <w:rFonts w:cs="Times New Roman"/>
          <w:color w:val="000000"/>
          <w:sz w:val="24"/>
          <w:szCs w:val="24"/>
          <w:lang w:val="en-US"/>
        </w:rPr>
      </w:pPr>
      <w:r w:rsidRPr="000460C1">
        <w:rPr>
          <w:rFonts w:cs="Times New Roman"/>
          <w:color w:val="000000"/>
          <w:sz w:val="24"/>
          <w:szCs w:val="24"/>
          <w:lang w:val="en-US"/>
        </w:rPr>
        <w:t>International level educational activities can be classified into the following major types:</w:t>
      </w:r>
    </w:p>
    <w:p w14:paraId="57A514C1" w14:textId="602235D5" w:rsidR="009B4948" w:rsidRPr="000460C1" w:rsidRDefault="009B4948" w:rsidP="00CC5955">
      <w:pPr>
        <w:pStyle w:val="ListParagraph"/>
        <w:widowControl w:val="0"/>
        <w:numPr>
          <w:ilvl w:val="0"/>
          <w:numId w:val="3"/>
        </w:numPr>
        <w:autoSpaceDE w:val="0"/>
        <w:autoSpaceDN w:val="0"/>
        <w:adjustRightInd w:val="0"/>
        <w:spacing w:after="0" w:line="240" w:lineRule="auto"/>
        <w:jc w:val="both"/>
        <w:rPr>
          <w:rFonts w:cs="Times New Roman"/>
          <w:color w:val="000000"/>
          <w:sz w:val="24"/>
          <w:szCs w:val="24"/>
          <w:lang w:val="en-US"/>
        </w:rPr>
      </w:pPr>
      <w:r w:rsidRPr="000460C1">
        <w:rPr>
          <w:rFonts w:cs="Times New Roman"/>
          <w:b/>
          <w:color w:val="000000"/>
          <w:sz w:val="24"/>
          <w:szCs w:val="24"/>
          <w:lang w:val="en-US"/>
        </w:rPr>
        <w:t>Transnational webinars</w:t>
      </w:r>
      <w:r w:rsidRPr="000460C1">
        <w:rPr>
          <w:rFonts w:cs="Times New Roman"/>
          <w:color w:val="000000"/>
          <w:sz w:val="24"/>
          <w:szCs w:val="24"/>
          <w:lang w:val="en-US"/>
        </w:rPr>
        <w:t xml:space="preserve"> to ensure the results and activities of the work group reach an audience</w:t>
      </w:r>
      <w:r w:rsidR="00852746" w:rsidRPr="000460C1">
        <w:rPr>
          <w:rFonts w:cs="Times New Roman"/>
          <w:color w:val="000000"/>
          <w:sz w:val="24"/>
          <w:szCs w:val="24"/>
          <w:lang w:val="en-US"/>
        </w:rPr>
        <w:t xml:space="preserve"> </w:t>
      </w:r>
      <w:r w:rsidRPr="000460C1">
        <w:rPr>
          <w:rFonts w:cs="Times New Roman"/>
          <w:color w:val="000000"/>
          <w:sz w:val="24"/>
          <w:szCs w:val="24"/>
          <w:lang w:val="en-US"/>
        </w:rPr>
        <w:t xml:space="preserve">beyond that of the network partners. These webinars </w:t>
      </w:r>
      <w:r w:rsidR="00812DE5" w:rsidRPr="000460C1">
        <w:rPr>
          <w:rFonts w:cs="Times New Roman"/>
          <w:color w:val="000000"/>
          <w:sz w:val="24"/>
          <w:szCs w:val="24"/>
          <w:lang w:val="en-US"/>
        </w:rPr>
        <w:t>took</w:t>
      </w:r>
      <w:r w:rsidRPr="000460C1">
        <w:rPr>
          <w:rFonts w:cs="Times New Roman"/>
          <w:color w:val="000000"/>
          <w:sz w:val="24"/>
          <w:szCs w:val="24"/>
          <w:lang w:val="en-US"/>
        </w:rPr>
        <w:t xml:space="preserve"> place in middle time of implementation</w:t>
      </w:r>
      <w:r w:rsidR="00852746" w:rsidRPr="000460C1">
        <w:rPr>
          <w:rFonts w:cs="Times New Roman"/>
          <w:color w:val="000000"/>
          <w:sz w:val="24"/>
          <w:szCs w:val="24"/>
          <w:lang w:val="en-US"/>
        </w:rPr>
        <w:t xml:space="preserve"> </w:t>
      </w:r>
      <w:r w:rsidRPr="000460C1">
        <w:rPr>
          <w:rFonts w:cs="Times New Roman"/>
          <w:color w:val="000000"/>
          <w:sz w:val="24"/>
          <w:szCs w:val="24"/>
          <w:lang w:val="en-US"/>
        </w:rPr>
        <w:t>phase so as to enable participation of all participants,</w:t>
      </w:r>
    </w:p>
    <w:p w14:paraId="62C411E9" w14:textId="6953A454" w:rsidR="009B4948" w:rsidRPr="000460C1" w:rsidRDefault="009B4948" w:rsidP="00CC5955">
      <w:pPr>
        <w:pStyle w:val="ListParagraph"/>
        <w:widowControl w:val="0"/>
        <w:numPr>
          <w:ilvl w:val="0"/>
          <w:numId w:val="3"/>
        </w:numPr>
        <w:autoSpaceDE w:val="0"/>
        <w:autoSpaceDN w:val="0"/>
        <w:adjustRightInd w:val="0"/>
        <w:spacing w:after="0" w:line="240" w:lineRule="auto"/>
        <w:jc w:val="both"/>
        <w:rPr>
          <w:rFonts w:cs="Times New Roman"/>
          <w:color w:val="000000"/>
          <w:sz w:val="24"/>
          <w:szCs w:val="24"/>
          <w:lang w:val="en-US"/>
        </w:rPr>
      </w:pPr>
      <w:r w:rsidRPr="000460C1">
        <w:rPr>
          <w:rFonts w:cs="Times New Roman"/>
          <w:b/>
          <w:color w:val="000000"/>
          <w:sz w:val="24"/>
          <w:szCs w:val="24"/>
          <w:lang w:val="en-US"/>
        </w:rPr>
        <w:t>International workshops and training schools</w:t>
      </w:r>
      <w:r w:rsidRPr="000460C1">
        <w:rPr>
          <w:rFonts w:cs="Times New Roman"/>
          <w:color w:val="000000"/>
          <w:sz w:val="24"/>
          <w:szCs w:val="24"/>
          <w:lang w:val="en-US"/>
        </w:rPr>
        <w:t xml:space="preserve"> that focus</w:t>
      </w:r>
      <w:r w:rsidR="00812DE5" w:rsidRPr="000460C1">
        <w:rPr>
          <w:rFonts w:cs="Times New Roman"/>
          <w:color w:val="000000"/>
          <w:sz w:val="24"/>
          <w:szCs w:val="24"/>
          <w:lang w:val="en-US"/>
        </w:rPr>
        <w:t>ed</w:t>
      </w:r>
      <w:r w:rsidRPr="000460C1">
        <w:rPr>
          <w:rFonts w:cs="Times New Roman"/>
          <w:color w:val="000000"/>
          <w:sz w:val="24"/>
          <w:szCs w:val="24"/>
          <w:lang w:val="en-US"/>
        </w:rPr>
        <w:t xml:space="preserve"> on the selection, adaptation and</w:t>
      </w:r>
      <w:r w:rsidR="00852746" w:rsidRPr="000460C1">
        <w:rPr>
          <w:rFonts w:cs="Times New Roman"/>
          <w:color w:val="000000"/>
          <w:sz w:val="24"/>
          <w:szCs w:val="24"/>
          <w:lang w:val="en-US"/>
        </w:rPr>
        <w:t xml:space="preserve"> </w:t>
      </w:r>
      <w:r w:rsidRPr="000460C1">
        <w:rPr>
          <w:rFonts w:cs="Times New Roman"/>
          <w:color w:val="000000"/>
          <w:sz w:val="24"/>
          <w:szCs w:val="24"/>
          <w:lang w:val="en-US"/>
        </w:rPr>
        <w:t>implementation of best practices on Environmental Engineering and Technology (EE&amp;T) in formal</w:t>
      </w:r>
      <w:r w:rsidR="00852746" w:rsidRPr="000460C1">
        <w:rPr>
          <w:rFonts w:cs="Times New Roman"/>
          <w:color w:val="000000"/>
          <w:sz w:val="24"/>
          <w:szCs w:val="24"/>
          <w:lang w:val="en-US"/>
        </w:rPr>
        <w:t xml:space="preserve"> </w:t>
      </w:r>
      <w:r w:rsidRPr="000460C1">
        <w:rPr>
          <w:rFonts w:cs="Times New Roman"/>
          <w:color w:val="000000"/>
          <w:sz w:val="24"/>
          <w:szCs w:val="24"/>
          <w:lang w:val="en-US"/>
        </w:rPr>
        <w:t>contexts,</w:t>
      </w:r>
    </w:p>
    <w:p w14:paraId="671BBAF2" w14:textId="31202E71" w:rsidR="009B4948" w:rsidRPr="000460C1" w:rsidRDefault="009B4948" w:rsidP="00CC5955">
      <w:pPr>
        <w:pStyle w:val="ListParagraph"/>
        <w:widowControl w:val="0"/>
        <w:numPr>
          <w:ilvl w:val="0"/>
          <w:numId w:val="3"/>
        </w:numPr>
        <w:autoSpaceDE w:val="0"/>
        <w:autoSpaceDN w:val="0"/>
        <w:adjustRightInd w:val="0"/>
        <w:spacing w:after="0" w:line="240" w:lineRule="auto"/>
        <w:jc w:val="both"/>
        <w:rPr>
          <w:rFonts w:cs="Times New Roman"/>
          <w:color w:val="000000"/>
          <w:sz w:val="24"/>
          <w:szCs w:val="24"/>
          <w:lang w:val="en-US"/>
        </w:rPr>
      </w:pPr>
      <w:r w:rsidRPr="000460C1">
        <w:rPr>
          <w:rFonts w:cs="Times New Roman"/>
          <w:b/>
          <w:color w:val="000000"/>
          <w:sz w:val="24"/>
          <w:szCs w:val="24"/>
          <w:lang w:val="en-US"/>
        </w:rPr>
        <w:t>Contests for teachers</w:t>
      </w:r>
      <w:r w:rsidRPr="000460C1">
        <w:rPr>
          <w:rFonts w:cs="Times New Roman"/>
          <w:color w:val="000000"/>
          <w:sz w:val="24"/>
          <w:szCs w:val="24"/>
          <w:lang w:val="en-US"/>
        </w:rPr>
        <w:t xml:space="preserve"> that promote</w:t>
      </w:r>
      <w:r w:rsidR="00812DE5" w:rsidRPr="000460C1">
        <w:rPr>
          <w:rFonts w:cs="Times New Roman"/>
          <w:color w:val="000000"/>
          <w:sz w:val="24"/>
          <w:szCs w:val="24"/>
          <w:lang w:val="en-US"/>
        </w:rPr>
        <w:t>d</w:t>
      </w:r>
      <w:r w:rsidRPr="000460C1">
        <w:rPr>
          <w:rFonts w:cs="Times New Roman"/>
          <w:color w:val="000000"/>
          <w:sz w:val="24"/>
          <w:szCs w:val="24"/>
          <w:lang w:val="en-US"/>
        </w:rPr>
        <w:t xml:space="preserve"> the use of enquiry-based approaches in the classroom</w:t>
      </w:r>
      <w:r w:rsidR="00852746" w:rsidRPr="000460C1">
        <w:rPr>
          <w:rFonts w:cs="Times New Roman"/>
          <w:color w:val="000000"/>
          <w:sz w:val="24"/>
          <w:szCs w:val="24"/>
          <w:lang w:val="en-US"/>
        </w:rPr>
        <w:t xml:space="preserve"> </w:t>
      </w:r>
      <w:r w:rsidRPr="000460C1">
        <w:rPr>
          <w:rFonts w:cs="Times New Roman"/>
          <w:color w:val="000000"/>
          <w:sz w:val="24"/>
          <w:szCs w:val="24"/>
          <w:lang w:val="en-US"/>
        </w:rPr>
        <w:t xml:space="preserve">for teaching environment-related subjects with use of technology. </w:t>
      </w:r>
      <w:r w:rsidR="0025132D" w:rsidRPr="000460C1">
        <w:rPr>
          <w:rFonts w:cs="Times New Roman"/>
          <w:color w:val="000000"/>
          <w:sz w:val="24"/>
          <w:szCs w:val="24"/>
          <w:lang w:val="en-US"/>
        </w:rPr>
        <w:t xml:space="preserve">The </w:t>
      </w:r>
      <w:r w:rsidRPr="000460C1">
        <w:rPr>
          <w:rFonts w:cs="Times New Roman"/>
          <w:color w:val="000000"/>
          <w:sz w:val="24"/>
          <w:szCs w:val="24"/>
          <w:lang w:val="en-US"/>
        </w:rPr>
        <w:t>contest</w:t>
      </w:r>
      <w:r w:rsidR="0025132D" w:rsidRPr="000460C1">
        <w:rPr>
          <w:rFonts w:cs="Times New Roman"/>
          <w:color w:val="000000"/>
          <w:sz w:val="24"/>
          <w:szCs w:val="24"/>
          <w:lang w:val="en-US"/>
        </w:rPr>
        <w:t>s</w:t>
      </w:r>
      <w:r w:rsidRPr="000460C1">
        <w:rPr>
          <w:rFonts w:cs="Times New Roman"/>
          <w:color w:val="000000"/>
          <w:sz w:val="24"/>
          <w:szCs w:val="24"/>
          <w:lang w:val="en-US"/>
        </w:rPr>
        <w:t xml:space="preserve"> on the best practices and/or their implementation activities </w:t>
      </w:r>
      <w:r w:rsidR="0025132D" w:rsidRPr="000460C1">
        <w:rPr>
          <w:rFonts w:cs="Times New Roman"/>
          <w:color w:val="000000"/>
          <w:sz w:val="24"/>
          <w:szCs w:val="24"/>
          <w:lang w:val="en-US"/>
        </w:rPr>
        <w:t>were</w:t>
      </w:r>
      <w:r w:rsidRPr="000460C1">
        <w:rPr>
          <w:rFonts w:cs="Times New Roman"/>
          <w:color w:val="000000"/>
          <w:sz w:val="24"/>
          <w:szCs w:val="24"/>
          <w:lang w:val="en-US"/>
        </w:rPr>
        <w:t xml:space="preserve"> organised (during the</w:t>
      </w:r>
      <w:r w:rsidR="00852746" w:rsidRPr="000460C1">
        <w:rPr>
          <w:rFonts w:cs="Times New Roman"/>
          <w:color w:val="000000"/>
          <w:sz w:val="24"/>
          <w:szCs w:val="24"/>
          <w:lang w:val="en-US"/>
        </w:rPr>
        <w:t xml:space="preserve"> </w:t>
      </w:r>
      <w:r w:rsidRPr="000460C1">
        <w:rPr>
          <w:rFonts w:cs="Times New Roman"/>
          <w:color w:val="000000"/>
          <w:sz w:val="24"/>
          <w:szCs w:val="24"/>
          <w:lang w:val="en-US"/>
        </w:rPr>
        <w:t xml:space="preserve">school year) in the participating countries by the partner institutions. </w:t>
      </w:r>
      <w:r w:rsidR="000460C1" w:rsidRPr="000460C1">
        <w:rPr>
          <w:rFonts w:cs="Times New Roman"/>
          <w:color w:val="000000"/>
          <w:sz w:val="24"/>
          <w:szCs w:val="24"/>
          <w:lang w:val="en-US"/>
        </w:rPr>
        <w:t xml:space="preserve">Furthermore, in Croatia there was implemented a national contest with the collaboration of the </w:t>
      </w:r>
      <w:r w:rsidR="000460C1" w:rsidRPr="000460C1">
        <w:rPr>
          <w:rFonts w:eastAsia="Times New Roman" w:cs="Times New Roman"/>
          <w:sz w:val="24"/>
          <w:szCs w:val="24"/>
        </w:rPr>
        <w:t xml:space="preserve">national </w:t>
      </w:r>
      <w:hyperlink r:id="rId83" w:history="1">
        <w:r w:rsidR="000460C1" w:rsidRPr="000460C1">
          <w:rPr>
            <w:rStyle w:val="Hyperlink"/>
            <w:rFonts w:eastAsia="Times New Roman" w:cs="Times New Roman"/>
            <w:sz w:val="24"/>
            <w:szCs w:val="24"/>
          </w:rPr>
          <w:t>Education and Teacher Training Agency</w:t>
        </w:r>
      </w:hyperlink>
      <w:r w:rsidR="000460C1" w:rsidRPr="000460C1">
        <w:rPr>
          <w:rFonts w:cs="Times New Roman"/>
          <w:color w:val="000000"/>
          <w:sz w:val="24"/>
          <w:szCs w:val="24"/>
          <w:lang w:val="en-US"/>
        </w:rPr>
        <w:t xml:space="preserve">. </w:t>
      </w:r>
    </w:p>
    <w:p w14:paraId="7E6B0B9E" w14:textId="35B4E5B8" w:rsidR="009B4948" w:rsidRDefault="009B4948" w:rsidP="00CC5955">
      <w:pPr>
        <w:pStyle w:val="ListParagraph"/>
        <w:widowControl w:val="0"/>
        <w:numPr>
          <w:ilvl w:val="0"/>
          <w:numId w:val="3"/>
        </w:numPr>
        <w:autoSpaceDE w:val="0"/>
        <w:autoSpaceDN w:val="0"/>
        <w:adjustRightInd w:val="0"/>
        <w:spacing w:after="0" w:line="240" w:lineRule="auto"/>
        <w:jc w:val="both"/>
        <w:rPr>
          <w:rFonts w:cs="Times New Roman"/>
          <w:sz w:val="24"/>
          <w:szCs w:val="24"/>
          <w:lang w:val="en-US"/>
        </w:rPr>
      </w:pPr>
      <w:r w:rsidRPr="000460C1">
        <w:rPr>
          <w:rFonts w:cs="Times New Roman"/>
          <w:b/>
          <w:sz w:val="24"/>
          <w:szCs w:val="24"/>
          <w:lang w:val="en-US"/>
        </w:rPr>
        <w:t>Transnational workshops</w:t>
      </w:r>
      <w:r w:rsidRPr="000460C1">
        <w:rPr>
          <w:rFonts w:cs="Times New Roman"/>
          <w:sz w:val="24"/>
          <w:szCs w:val="24"/>
          <w:lang w:val="en-US"/>
        </w:rPr>
        <w:t>, addresses to teachers, partners and affiliated partners, that constitute</w:t>
      </w:r>
      <w:r w:rsidR="002667EB">
        <w:rPr>
          <w:rFonts w:cs="Times New Roman"/>
          <w:sz w:val="24"/>
          <w:szCs w:val="24"/>
          <w:lang w:val="en-US"/>
        </w:rPr>
        <w:t>d</w:t>
      </w:r>
      <w:r w:rsidR="00852746" w:rsidRPr="000460C1">
        <w:rPr>
          <w:rFonts w:cs="Times New Roman"/>
          <w:sz w:val="24"/>
          <w:szCs w:val="24"/>
          <w:lang w:val="en-US"/>
        </w:rPr>
        <w:t xml:space="preserve"> </w:t>
      </w:r>
      <w:r w:rsidRPr="000460C1">
        <w:rPr>
          <w:rFonts w:cs="Times New Roman"/>
          <w:sz w:val="24"/>
          <w:szCs w:val="24"/>
          <w:lang w:val="en-US"/>
        </w:rPr>
        <w:t>the final evaluation stage of the selected best practices and motiva</w:t>
      </w:r>
      <w:r w:rsidR="002667EB">
        <w:rPr>
          <w:rFonts w:cs="Times New Roman"/>
          <w:sz w:val="24"/>
          <w:szCs w:val="24"/>
          <w:lang w:val="en-US"/>
        </w:rPr>
        <w:t xml:space="preserve">ting the participating teachers and </w:t>
      </w:r>
      <w:r w:rsidRPr="000460C1">
        <w:rPr>
          <w:rFonts w:cs="Times New Roman"/>
          <w:sz w:val="24"/>
          <w:szCs w:val="24"/>
          <w:lang w:val="en-US"/>
        </w:rPr>
        <w:t>be able to cont</w:t>
      </w:r>
      <w:r w:rsidR="00846627">
        <w:rPr>
          <w:rFonts w:cs="Times New Roman"/>
          <w:sz w:val="24"/>
          <w:szCs w:val="24"/>
          <w:lang w:val="en-US"/>
        </w:rPr>
        <w:t>ribute their own best practices.</w:t>
      </w:r>
    </w:p>
    <w:p w14:paraId="313BD1A7" w14:textId="77777777" w:rsidR="008E5CC1" w:rsidRDefault="008E5CC1" w:rsidP="008E5CC1">
      <w:pPr>
        <w:widowControl w:val="0"/>
        <w:autoSpaceDE w:val="0"/>
        <w:autoSpaceDN w:val="0"/>
        <w:adjustRightInd w:val="0"/>
        <w:spacing w:after="0" w:line="240" w:lineRule="auto"/>
        <w:jc w:val="both"/>
        <w:rPr>
          <w:rFonts w:cs="Times New Roman"/>
          <w:sz w:val="24"/>
          <w:szCs w:val="24"/>
          <w:lang w:val="en-US"/>
        </w:rPr>
      </w:pPr>
    </w:p>
    <w:p w14:paraId="52C31D26" w14:textId="5F88A84C" w:rsidR="008E5CC1" w:rsidRPr="00786B4C" w:rsidRDefault="008E5CC1" w:rsidP="008E5CC1">
      <w:pPr>
        <w:widowControl w:val="0"/>
        <w:autoSpaceDE w:val="0"/>
        <w:autoSpaceDN w:val="0"/>
        <w:adjustRightInd w:val="0"/>
        <w:spacing w:after="0" w:line="240" w:lineRule="auto"/>
        <w:jc w:val="both"/>
        <w:rPr>
          <w:rFonts w:cs="Times New Roman"/>
          <w:b/>
          <w:color w:val="1F497D" w:themeColor="text2"/>
          <w:sz w:val="24"/>
          <w:szCs w:val="24"/>
          <w:lang w:val="en-US"/>
        </w:rPr>
      </w:pPr>
      <w:r w:rsidRPr="00786B4C">
        <w:rPr>
          <w:rFonts w:cs="Times New Roman"/>
          <w:b/>
          <w:color w:val="1F497D" w:themeColor="text2"/>
          <w:sz w:val="24"/>
          <w:szCs w:val="24"/>
          <w:lang w:val="en-US"/>
        </w:rPr>
        <w:t>International Implementation Activities</w:t>
      </w:r>
    </w:p>
    <w:p w14:paraId="22422B6D" w14:textId="77777777" w:rsidR="008E5CC1" w:rsidRDefault="008E5CC1" w:rsidP="008E5CC1">
      <w:pPr>
        <w:widowControl w:val="0"/>
        <w:autoSpaceDE w:val="0"/>
        <w:autoSpaceDN w:val="0"/>
        <w:adjustRightInd w:val="0"/>
        <w:spacing w:after="0" w:line="240" w:lineRule="auto"/>
        <w:jc w:val="both"/>
        <w:rPr>
          <w:rFonts w:cs="Times New Roman"/>
          <w:sz w:val="24"/>
          <w:szCs w:val="24"/>
          <w:lang w:val="en-US"/>
        </w:rPr>
      </w:pPr>
    </w:p>
    <w:p w14:paraId="0A93BCFC" w14:textId="455D5412" w:rsidR="00786B4C" w:rsidRPr="00786B4C" w:rsidRDefault="00786B4C" w:rsidP="00786B4C">
      <w:pPr>
        <w:pStyle w:val="Heading3"/>
        <w:keepLines w:val="0"/>
        <w:numPr>
          <w:ilvl w:val="2"/>
          <w:numId w:val="0"/>
        </w:numPr>
        <w:tabs>
          <w:tab w:val="num" w:pos="862"/>
        </w:tabs>
        <w:spacing w:before="240" w:after="60" w:line="240" w:lineRule="auto"/>
        <w:rPr>
          <w:rFonts w:ascii="Times New Roman" w:hAnsi="Times New Roman" w:cs="Times New Roman"/>
          <w:b w:val="0"/>
          <w:i/>
          <w:sz w:val="24"/>
          <w:szCs w:val="24"/>
        </w:rPr>
      </w:pPr>
      <w:bookmarkStart w:id="31" w:name="_Toc315302627"/>
      <w:r w:rsidRPr="00786B4C">
        <w:rPr>
          <w:rFonts w:ascii="Times New Roman" w:hAnsi="Times New Roman" w:cs="Times New Roman"/>
          <w:b w:val="0"/>
          <w:i/>
          <w:sz w:val="24"/>
          <w:szCs w:val="24"/>
        </w:rPr>
        <w:t>Digiskills European Workshop as part of the 2014 EDEN Annual Conference</w:t>
      </w:r>
      <w:bookmarkEnd w:id="31"/>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2235"/>
        <w:gridCol w:w="7053"/>
      </w:tblGrid>
      <w:tr w:rsidR="00786B4C" w:rsidRPr="00153BAF" w14:paraId="5C08BC59" w14:textId="77777777" w:rsidTr="00FB5734">
        <w:tc>
          <w:tcPr>
            <w:tcW w:w="2235" w:type="dxa"/>
          </w:tcPr>
          <w:p w14:paraId="60C5BDB3" w14:textId="77777777" w:rsidR="00786B4C" w:rsidRDefault="00786B4C" w:rsidP="00786B4C">
            <w:pPr>
              <w:rPr>
                <w:b/>
                <w:i/>
                <w:lang w:val="en-US"/>
              </w:rPr>
            </w:pPr>
            <w:r>
              <w:rPr>
                <w:b/>
                <w:i/>
                <w:lang w:val="en-US"/>
              </w:rPr>
              <w:t xml:space="preserve">DESCRIPTION OF THE ACTIVITY (Title, country/region/city and short description of the scope of the </w:t>
            </w:r>
            <w:r>
              <w:rPr>
                <w:b/>
                <w:i/>
                <w:lang w:val="en-US"/>
              </w:rPr>
              <w:lastRenderedPageBreak/>
              <w:t>activity)</w:t>
            </w:r>
          </w:p>
        </w:tc>
        <w:tc>
          <w:tcPr>
            <w:tcW w:w="7053" w:type="dxa"/>
          </w:tcPr>
          <w:p w14:paraId="1D0B7809" w14:textId="77777777" w:rsidR="00786B4C" w:rsidRPr="00256E20" w:rsidRDefault="00786B4C" w:rsidP="00786B4C">
            <w:pPr>
              <w:rPr>
                <w:lang w:val="en-US"/>
              </w:rPr>
            </w:pPr>
            <w:r w:rsidRPr="00256E20">
              <w:rPr>
                <w:lang w:val="en-US"/>
              </w:rPr>
              <w:lastRenderedPageBreak/>
              <w:t>Digiskills European Workshop as part of the 2014 EDEN Annual Conference</w:t>
            </w:r>
            <w:r>
              <w:rPr>
                <w:lang w:val="en-US"/>
              </w:rPr>
              <w:t xml:space="preserve">, in Zagreb, Croatia </w:t>
            </w:r>
          </w:p>
        </w:tc>
      </w:tr>
      <w:tr w:rsidR="00786B4C" w:rsidRPr="00153BAF" w14:paraId="2C6F7DF4" w14:textId="77777777" w:rsidTr="00FB5734">
        <w:tc>
          <w:tcPr>
            <w:tcW w:w="2235" w:type="dxa"/>
          </w:tcPr>
          <w:p w14:paraId="562E7C52" w14:textId="77777777" w:rsidR="00786B4C" w:rsidRPr="00153BAF" w:rsidRDefault="00786B4C" w:rsidP="00786B4C">
            <w:pPr>
              <w:rPr>
                <w:b/>
                <w:i/>
                <w:lang w:val="en-US"/>
              </w:rPr>
            </w:pPr>
            <w:r>
              <w:rPr>
                <w:b/>
                <w:i/>
                <w:lang w:val="en-US"/>
              </w:rPr>
              <w:lastRenderedPageBreak/>
              <w:t>SHORT REPORT AFTER THE REALISATION OF THE ACTIVITY (mainly the conclusions – resolution of the activity)</w:t>
            </w:r>
          </w:p>
        </w:tc>
        <w:tc>
          <w:tcPr>
            <w:tcW w:w="7053" w:type="dxa"/>
          </w:tcPr>
          <w:p w14:paraId="50643566" w14:textId="77777777" w:rsidR="00786B4C" w:rsidRPr="00FB5734" w:rsidRDefault="00786B4C" w:rsidP="00FB5734">
            <w:pPr>
              <w:spacing w:after="0" w:line="240" w:lineRule="auto"/>
              <w:rPr>
                <w:lang w:val="de-DE"/>
              </w:rPr>
            </w:pPr>
            <w:r w:rsidRPr="00FB5734">
              <w:rPr>
                <w:lang w:val="de-DE"/>
              </w:rPr>
              <w:t xml:space="preserve">We made a nice flyer neatly inserted to all conference goer's conference package (see it here: </w:t>
            </w:r>
            <w:hyperlink r:id="rId84" w:history="1">
              <w:r w:rsidRPr="00FB5734">
                <w:rPr>
                  <w:rStyle w:val="Hyperlink"/>
                  <w:lang w:val="de-DE"/>
                </w:rPr>
                <w:t>loaded to the Digiskills portal</w:t>
              </w:r>
            </w:hyperlink>
            <w:r w:rsidRPr="00FB5734">
              <w:rPr>
                <w:lang w:val="de-DE"/>
              </w:rPr>
              <w:t xml:space="preserve">) and made sure that the conference programme displays Digiskills as the host of the Working Group 1: Synergy Working Group 1-TT (Digiskills): </w:t>
            </w:r>
            <w:r w:rsidRPr="00FB5734">
              <w:fldChar w:fldCharType="begin"/>
            </w:r>
            <w:r w:rsidRPr="00FB5734">
              <w:instrText xml:space="preserve"> HYPERLINK "http://www.eden-online.org/nap_elgg/pg/pages/view/9123/synergy-wg-inspiring-teaching-practices-and-competence-development-for-ubiquitous-learning" \t "_blank" </w:instrText>
            </w:r>
            <w:r w:rsidRPr="00FB5734">
              <w:fldChar w:fldCharType="separate"/>
            </w:r>
            <w:r w:rsidRPr="00FB5734">
              <w:rPr>
                <w:rStyle w:val="Hyperlink"/>
                <w:lang w:val="de-DE"/>
              </w:rPr>
              <w:t>Inspiring teaching practices and competence development for ubiquitous learning</w:t>
            </w:r>
            <w:r w:rsidRPr="00FB5734">
              <w:rPr>
                <w:rStyle w:val="Hyperlink"/>
                <w:lang w:val="de-DE"/>
              </w:rPr>
              <w:fldChar w:fldCharType="end"/>
            </w:r>
            <w:r w:rsidRPr="00FB5734">
              <w:rPr>
                <w:lang w:val="de-DE"/>
              </w:rPr>
              <w:t>.</w:t>
            </w:r>
          </w:p>
          <w:p w14:paraId="2F615B34" w14:textId="77777777" w:rsidR="00786B4C" w:rsidRPr="00FB5734" w:rsidRDefault="00786B4C" w:rsidP="00FB5734">
            <w:pPr>
              <w:spacing w:after="0" w:line="240" w:lineRule="auto"/>
              <w:rPr>
                <w:lang w:val="de-DE"/>
              </w:rPr>
            </w:pPr>
            <w:r w:rsidRPr="00FB5734">
              <w:rPr>
                <w:lang w:val="de-DE"/>
              </w:rPr>
              <w:br/>
              <w:t>According to the participants, the Workshop went well, Digiskills kicked off the flash presentations on the first day, briefly summarising the project. We had 42 practice/project presentation in the Fairground session, not all directly about teacher training though, but all presented some kind of tool or practice related to online learning.</w:t>
            </w:r>
            <w:r w:rsidRPr="00FB5734">
              <w:rPr>
                <w:lang w:val="de-DE"/>
              </w:rPr>
              <w:br/>
            </w:r>
            <w:r w:rsidRPr="00FB5734">
              <w:rPr>
                <w:lang w:val="de-DE"/>
              </w:rPr>
              <w:br/>
              <w:t>On the next day we had a 90 minutes intensive workshop session (</w:t>
            </w:r>
            <w:hyperlink r:id="rId85" w:history="1">
              <w:r w:rsidRPr="00FB5734">
                <w:rPr>
                  <w:rStyle w:val="Hyperlink"/>
                  <w:lang w:val="de-DE"/>
                </w:rPr>
                <w:t>see one of the photos here</w:t>
              </w:r>
            </w:hyperlink>
            <w:r w:rsidRPr="00FB5734">
              <w:rPr>
                <w:lang w:val="de-DE"/>
              </w:rPr>
              <w:t xml:space="preserve">). It was highly interesting, the participants kicking off almost immediately in discussing future ways of collaboration with their practices. Participants were mostly interested in further education and adult learning practices, but applications and tools for all levels of education were also discussed. The 90 minutes flew by and participants didn't want to stop talking, so we invited them for the next day morning session to continue talks and offered them to record a short video explanation of their practices. This is one of the outcomes of the dialogues during the session: almost all participants suggested that the best way of sharing practices related to learning is: video. So to respond immediately, we booked our professional photographer for the next day to record some of the practices. </w:t>
            </w:r>
            <w:r w:rsidRPr="00FB5734">
              <w:rPr>
                <w:lang w:val="de-DE"/>
              </w:rPr>
              <w:br/>
            </w:r>
            <w:r w:rsidRPr="00FB5734">
              <w:rPr>
                <w:lang w:val="de-DE"/>
              </w:rPr>
              <w:br/>
              <w:t>The next morning new faces joined our group and we recorded 4 practices on video. All participants were invited to register and to load up new practices as a follow-up of the workshop and check our activities regularily.</w:t>
            </w:r>
          </w:p>
          <w:p w14:paraId="44F4A8DD" w14:textId="77777777" w:rsidR="00786B4C" w:rsidRPr="00FB5734" w:rsidRDefault="00786B4C" w:rsidP="00FB5734">
            <w:pPr>
              <w:spacing w:after="0" w:line="240" w:lineRule="auto"/>
              <w:rPr>
                <w:lang w:val="de-DE"/>
              </w:rPr>
            </w:pPr>
            <w:r w:rsidRPr="00FB5734">
              <w:rPr>
                <w:b/>
                <w:bCs/>
                <w:lang w:val="de-DE"/>
              </w:rPr>
              <w:t>One of these (Social Media for Education) was selected to be featured as a training for teachers at the Final Conference of Digiskills</w:t>
            </w:r>
            <w:r w:rsidRPr="00FB5734">
              <w:rPr>
                <w:lang w:val="de-DE"/>
              </w:rPr>
              <w:t>. These videos were posted on the Digiskills platform, highlighted in Newsletters and shared on Youtube.</w:t>
            </w:r>
          </w:p>
          <w:p w14:paraId="78FF115B" w14:textId="77777777" w:rsidR="00786B4C" w:rsidRPr="00FB5734" w:rsidRDefault="00786B4C" w:rsidP="00FB5734">
            <w:pPr>
              <w:pStyle w:val="NormalWeb"/>
              <w:spacing w:before="0" w:beforeAutospacing="0" w:after="0" w:afterAutospacing="0"/>
              <w:rPr>
                <w:rFonts w:asciiTheme="minorHAnsi" w:hAnsiTheme="minorHAnsi"/>
                <w:sz w:val="22"/>
                <w:szCs w:val="22"/>
              </w:rPr>
            </w:pPr>
            <w:r w:rsidRPr="00FB5734">
              <w:rPr>
                <w:rFonts w:asciiTheme="minorHAnsi" w:hAnsiTheme="minorHAnsi"/>
                <w:sz w:val="22"/>
                <w:szCs w:val="22"/>
              </w:rPr>
              <w:t>Take a look at the first video on Social Media for Education by Christian Rapp:</w:t>
            </w:r>
          </w:p>
          <w:p w14:paraId="6C49BF8D" w14:textId="77777777" w:rsidR="00786B4C" w:rsidRPr="00FB5734" w:rsidRDefault="00786B4C" w:rsidP="00FB5734">
            <w:pPr>
              <w:pStyle w:val="NormalWeb"/>
              <w:spacing w:before="0" w:beforeAutospacing="0" w:after="0" w:afterAutospacing="0"/>
              <w:rPr>
                <w:rFonts w:asciiTheme="minorHAnsi" w:hAnsiTheme="minorHAnsi"/>
                <w:sz w:val="22"/>
                <w:szCs w:val="22"/>
              </w:rPr>
            </w:pPr>
            <w:hyperlink r:id="rId86" w:history="1">
              <w:r w:rsidRPr="00FB5734">
                <w:rPr>
                  <w:rStyle w:val="Hyperlink"/>
                  <w:rFonts w:asciiTheme="minorHAnsi" w:hAnsiTheme="minorHAnsi"/>
                  <w:sz w:val="22"/>
                  <w:szCs w:val="22"/>
                </w:rPr>
                <w:t>https://youtu.be/kvKL3_99VTE</w:t>
              </w:r>
            </w:hyperlink>
          </w:p>
          <w:p w14:paraId="644668D9" w14:textId="77777777" w:rsidR="00786B4C" w:rsidRPr="00FB5734" w:rsidRDefault="00786B4C" w:rsidP="00FB5734">
            <w:pPr>
              <w:pStyle w:val="NormalWeb"/>
              <w:spacing w:before="0" w:beforeAutospacing="0" w:after="0" w:afterAutospacing="0"/>
              <w:rPr>
                <w:rFonts w:asciiTheme="minorHAnsi" w:hAnsiTheme="minorHAnsi"/>
                <w:sz w:val="22"/>
                <w:szCs w:val="22"/>
              </w:rPr>
            </w:pPr>
            <w:r w:rsidRPr="00FB5734">
              <w:rPr>
                <w:rFonts w:asciiTheme="minorHAnsi" w:hAnsiTheme="minorHAnsi"/>
                <w:sz w:val="22"/>
                <w:szCs w:val="22"/>
              </w:rPr>
              <w:t>This short video testimonial introduces a good practice by Prof Andrea Karpati on testing arts in schools with multimedia:</w:t>
            </w:r>
          </w:p>
          <w:p w14:paraId="7C314AEF" w14:textId="77777777" w:rsidR="00786B4C" w:rsidRPr="00FB5734" w:rsidRDefault="00786B4C" w:rsidP="00FB5734">
            <w:pPr>
              <w:spacing w:after="0" w:line="240" w:lineRule="auto"/>
              <w:rPr>
                <w:rFonts w:eastAsia="MS Mincho"/>
                <w:lang w:val="de-DE" w:eastAsia="ja-JP"/>
              </w:rPr>
            </w:pPr>
            <w:hyperlink r:id="rId87" w:history="1">
              <w:r w:rsidRPr="00FB5734">
                <w:rPr>
                  <w:rStyle w:val="Hyperlink"/>
                  <w:rFonts w:eastAsia="MS Mincho"/>
                  <w:lang w:val="de-DE" w:eastAsia="ja-JP"/>
                </w:rPr>
                <w:t>https://youtu.be/x3Pg8OSH69w</w:t>
              </w:r>
            </w:hyperlink>
          </w:p>
          <w:p w14:paraId="0A14A791" w14:textId="77777777" w:rsidR="00786B4C" w:rsidRPr="00FB5734" w:rsidRDefault="00786B4C" w:rsidP="00FB5734">
            <w:pPr>
              <w:spacing w:after="0" w:line="240" w:lineRule="auto"/>
              <w:rPr>
                <w:rFonts w:eastAsia="MS Mincho"/>
                <w:lang w:val="de-DE" w:eastAsia="ja-JP"/>
              </w:rPr>
            </w:pPr>
          </w:p>
          <w:p w14:paraId="556D1927" w14:textId="77777777" w:rsidR="00786B4C" w:rsidRPr="00FB5734" w:rsidRDefault="00786B4C" w:rsidP="00FB5734">
            <w:pPr>
              <w:spacing w:after="0" w:line="240" w:lineRule="auto"/>
              <w:rPr>
                <w:lang w:val="de-DE"/>
              </w:rPr>
            </w:pPr>
            <w:r w:rsidRPr="00FB5734">
              <w:rPr>
                <w:rFonts w:eastAsia="MS Mincho"/>
                <w:lang w:val="de-DE" w:eastAsia="ja-JP"/>
              </w:rPr>
              <w:t>This video explains How teachers can use multimedia cards and bookmarks in their lessons</w:t>
            </w:r>
            <w:r w:rsidRPr="00FB5734">
              <w:t>:</w:t>
            </w:r>
          </w:p>
          <w:p w14:paraId="556ABED7" w14:textId="77777777" w:rsidR="00786B4C" w:rsidRPr="00FB5734" w:rsidRDefault="00786B4C" w:rsidP="00FB5734">
            <w:pPr>
              <w:spacing w:after="0" w:line="240" w:lineRule="auto"/>
              <w:rPr>
                <w:lang w:val="de-DE"/>
              </w:rPr>
            </w:pPr>
          </w:p>
          <w:p w14:paraId="7B28177E" w14:textId="77777777" w:rsidR="00786B4C" w:rsidRPr="00FB5734" w:rsidRDefault="00786B4C" w:rsidP="00FB5734">
            <w:pPr>
              <w:spacing w:after="0" w:line="240" w:lineRule="auto"/>
              <w:rPr>
                <w:rFonts w:eastAsia="MS Mincho"/>
                <w:lang w:val="de-DE" w:eastAsia="ja-JP"/>
              </w:rPr>
            </w:pPr>
            <w:hyperlink r:id="rId88" w:history="1">
              <w:r w:rsidRPr="00FB5734">
                <w:rPr>
                  <w:rStyle w:val="Hyperlink"/>
                  <w:rFonts w:eastAsia="MS Mincho"/>
                  <w:lang w:val="de-DE" w:eastAsia="ja-JP"/>
                </w:rPr>
                <w:t>https://youtu.be/NYUSsMwxSZI</w:t>
              </w:r>
            </w:hyperlink>
          </w:p>
          <w:p w14:paraId="4C1A315D" w14:textId="77777777" w:rsidR="00786B4C" w:rsidRPr="00FB5734" w:rsidRDefault="00786B4C" w:rsidP="00FB5734">
            <w:pPr>
              <w:spacing w:after="0" w:line="240" w:lineRule="auto"/>
              <w:rPr>
                <w:lang w:val="de-DE"/>
              </w:rPr>
            </w:pPr>
            <w:r w:rsidRPr="00FB5734">
              <w:rPr>
                <w:lang w:val="de-DE"/>
              </w:rPr>
              <w:br/>
              <w:t>More resources:</w:t>
            </w:r>
          </w:p>
          <w:p w14:paraId="23E4888A" w14:textId="77777777" w:rsidR="00786B4C" w:rsidRPr="00FB5734" w:rsidRDefault="00786B4C" w:rsidP="00FB5734">
            <w:pPr>
              <w:spacing w:after="0" w:line="240" w:lineRule="auto"/>
              <w:rPr>
                <w:lang w:val="de-DE"/>
              </w:rPr>
            </w:pPr>
            <w:hyperlink r:id="rId89" w:history="1">
              <w:r w:rsidRPr="00FB5734">
                <w:rPr>
                  <w:rStyle w:val="Hyperlink"/>
                  <w:lang w:val="de-DE"/>
                </w:rPr>
                <w:t>Keynotes' presentations</w:t>
              </w:r>
            </w:hyperlink>
            <w:r w:rsidRPr="00FB5734">
              <w:rPr>
                <w:lang w:val="de-DE"/>
              </w:rPr>
              <w:t xml:space="preserve"> | </w:t>
            </w:r>
            <w:hyperlink r:id="rId90" w:history="1">
              <w:r w:rsidRPr="00FB5734">
                <w:rPr>
                  <w:rStyle w:val="Hyperlink"/>
                  <w:lang w:val="de-DE"/>
                </w:rPr>
                <w:t>Opening speech by the President of Croatia</w:t>
              </w:r>
            </w:hyperlink>
          </w:p>
          <w:p w14:paraId="1156E21D" w14:textId="77777777" w:rsidR="00786B4C" w:rsidRPr="00FB5734" w:rsidRDefault="00786B4C" w:rsidP="00FB5734">
            <w:pPr>
              <w:spacing w:after="0" w:line="240" w:lineRule="auto"/>
              <w:rPr>
                <w:lang w:val="de-DE"/>
              </w:rPr>
            </w:pPr>
            <w:r w:rsidRPr="00FB5734">
              <w:rPr>
                <w:lang w:val="de-DE"/>
              </w:rPr>
              <w:t xml:space="preserve">Book of Abstracts: </w:t>
            </w:r>
            <w:hyperlink r:id="rId91" w:history="1">
              <w:r w:rsidRPr="00FB5734">
                <w:rPr>
                  <w:rStyle w:val="Hyperlink"/>
                  <w:lang w:val="de-DE"/>
                </w:rPr>
                <w:t>EDEN website</w:t>
              </w:r>
            </w:hyperlink>
            <w:r w:rsidRPr="00FB5734">
              <w:rPr>
                <w:lang w:val="de-DE"/>
              </w:rPr>
              <w:t xml:space="preserve"> (download) | </w:t>
            </w:r>
            <w:hyperlink r:id="rId92" w:history="1">
              <w:r w:rsidRPr="00FB5734">
                <w:rPr>
                  <w:rStyle w:val="Hyperlink"/>
                  <w:lang w:val="de-DE"/>
                </w:rPr>
                <w:t>issuu.com</w:t>
              </w:r>
            </w:hyperlink>
            <w:r w:rsidRPr="00FB5734">
              <w:rPr>
                <w:lang w:val="de-DE"/>
              </w:rPr>
              <w:t xml:space="preserve"> (online)</w:t>
            </w:r>
          </w:p>
          <w:p w14:paraId="4D2D2D0E" w14:textId="77777777" w:rsidR="00786B4C" w:rsidRPr="00FB5734" w:rsidRDefault="00786B4C" w:rsidP="00FB5734">
            <w:pPr>
              <w:spacing w:after="0" w:line="240" w:lineRule="auto"/>
              <w:rPr>
                <w:lang w:val="en-US"/>
              </w:rPr>
            </w:pPr>
            <w:hyperlink r:id="rId93" w:history="1">
              <w:r w:rsidRPr="00FB5734">
                <w:rPr>
                  <w:rStyle w:val="Hyperlink"/>
                  <w:lang w:val="de-DE"/>
                </w:rPr>
                <w:t>Photo Album</w:t>
              </w:r>
            </w:hyperlink>
            <w:r w:rsidRPr="00FB5734">
              <w:rPr>
                <w:lang w:val="de-DE"/>
              </w:rPr>
              <w:t xml:space="preserve"> | </w:t>
            </w:r>
            <w:r w:rsidRPr="00FB5734">
              <w:fldChar w:fldCharType="begin"/>
            </w:r>
            <w:r w:rsidRPr="00FB5734">
              <w:instrText xml:space="preserve"> HYPERLINK "http://www.eden-online.org/nap_elgg/pg/groups/8667/2014-annual-conference-group/" \t "_blank" </w:instrText>
            </w:r>
            <w:r w:rsidRPr="00FB5734">
              <w:fldChar w:fldCharType="separate"/>
            </w:r>
            <w:r w:rsidRPr="00FB5734">
              <w:rPr>
                <w:rStyle w:val="Hyperlink"/>
                <w:lang w:val="de-DE"/>
              </w:rPr>
              <w:t>The Conference Group</w:t>
            </w:r>
            <w:r w:rsidRPr="00FB5734">
              <w:rPr>
                <w:rStyle w:val="Hyperlink"/>
                <w:lang w:val="de-DE"/>
              </w:rPr>
              <w:fldChar w:fldCharType="end"/>
            </w:r>
            <w:r w:rsidRPr="00FB5734">
              <w:rPr>
                <w:lang w:val="de-DE"/>
              </w:rPr>
              <w:t xml:space="preserve"> | </w:t>
            </w:r>
            <w:r w:rsidRPr="00FB5734">
              <w:fldChar w:fldCharType="begin"/>
            </w:r>
            <w:r w:rsidRPr="00FB5734">
              <w:instrText xml:space="preserve"> HYPERLINK "https://www.facebook.com/events/584268421662080/" \t "_blank" </w:instrText>
            </w:r>
            <w:r w:rsidRPr="00FB5734">
              <w:fldChar w:fldCharType="separate"/>
            </w:r>
            <w:r w:rsidRPr="00FB5734">
              <w:rPr>
                <w:rStyle w:val="Hyperlink"/>
                <w:lang w:val="de-DE"/>
              </w:rPr>
              <w:t>Facebook event</w:t>
            </w:r>
            <w:r w:rsidRPr="00FB5734">
              <w:rPr>
                <w:rStyle w:val="Hyperlink"/>
                <w:lang w:val="de-DE"/>
              </w:rPr>
              <w:fldChar w:fldCharType="end"/>
            </w:r>
            <w:r w:rsidRPr="00FB5734">
              <w:rPr>
                <w:lang w:val="de-DE"/>
              </w:rPr>
              <w:t xml:space="preserve">| </w:t>
            </w:r>
            <w:r w:rsidRPr="00FB5734">
              <w:fldChar w:fldCharType="begin"/>
            </w:r>
            <w:r w:rsidRPr="00FB5734">
              <w:instrText xml:space="preserve"> HYPERLINK "https://twitter.com/hashtag/eden14?src=hash" \t "_blank" </w:instrText>
            </w:r>
            <w:r w:rsidRPr="00FB5734">
              <w:fldChar w:fldCharType="separate"/>
            </w:r>
            <w:r w:rsidRPr="00FB5734">
              <w:rPr>
                <w:rStyle w:val="Hyperlink"/>
                <w:lang w:val="de-DE"/>
              </w:rPr>
              <w:t>#eden14</w:t>
            </w:r>
            <w:r w:rsidRPr="00FB5734">
              <w:rPr>
                <w:rStyle w:val="Hyperlink"/>
                <w:lang w:val="de-DE"/>
              </w:rPr>
              <w:fldChar w:fldCharType="end"/>
            </w:r>
            <w:r w:rsidRPr="00FB5734">
              <w:rPr>
                <w:lang w:val="de-DE"/>
              </w:rPr>
              <w:t xml:space="preserve"> | </w:t>
            </w:r>
            <w:r w:rsidRPr="00FB5734">
              <w:fldChar w:fldCharType="begin"/>
            </w:r>
            <w:r w:rsidRPr="00FB5734">
              <w:instrText xml:space="preserve"> HYPERLINK "http://eventifier.com/event/eden2014/popular" \t "_blank" </w:instrText>
            </w:r>
            <w:r w:rsidRPr="00FB5734">
              <w:fldChar w:fldCharType="separate"/>
            </w:r>
            <w:r w:rsidRPr="00FB5734">
              <w:rPr>
                <w:rStyle w:val="Hyperlink"/>
                <w:lang w:val="de-DE"/>
              </w:rPr>
              <w:t>The conference through your peers' lense</w:t>
            </w:r>
            <w:r w:rsidRPr="00FB5734">
              <w:rPr>
                <w:rStyle w:val="Hyperlink"/>
                <w:lang w:val="de-DE"/>
              </w:rPr>
              <w:fldChar w:fldCharType="end"/>
            </w:r>
          </w:p>
          <w:p w14:paraId="5926469B" w14:textId="77777777" w:rsidR="00786B4C" w:rsidRPr="00FB5734" w:rsidRDefault="00786B4C" w:rsidP="00FB5734">
            <w:pPr>
              <w:spacing w:after="0" w:line="240" w:lineRule="auto"/>
              <w:rPr>
                <w:lang w:val="en-US"/>
              </w:rPr>
            </w:pPr>
          </w:p>
        </w:tc>
      </w:tr>
      <w:tr w:rsidR="00786B4C" w:rsidRPr="00153BAF" w14:paraId="25D1C0D5" w14:textId="77777777" w:rsidTr="00FB5734">
        <w:tc>
          <w:tcPr>
            <w:tcW w:w="2235" w:type="dxa"/>
          </w:tcPr>
          <w:p w14:paraId="4C3FC4B8" w14:textId="77777777" w:rsidR="00786B4C" w:rsidRDefault="00786B4C" w:rsidP="00786B4C">
            <w:pPr>
              <w:rPr>
                <w:b/>
                <w:i/>
                <w:lang w:val="en-US"/>
              </w:rPr>
            </w:pPr>
            <w:r>
              <w:rPr>
                <w:b/>
                <w:i/>
                <w:lang w:val="en-US"/>
              </w:rPr>
              <w:lastRenderedPageBreak/>
              <w:t xml:space="preserve">PHOTOS. Include any photos taken during the activity (You can include them in the box or attach them with the report). Please indicate any rights or credits for the use of the photos. </w:t>
            </w:r>
          </w:p>
        </w:tc>
        <w:tc>
          <w:tcPr>
            <w:tcW w:w="7053" w:type="dxa"/>
          </w:tcPr>
          <w:p w14:paraId="26A8EAFD" w14:textId="32C4862F" w:rsidR="00786B4C" w:rsidRDefault="00786B4C" w:rsidP="00786B4C">
            <w:pPr>
              <w:rPr>
                <w:lang w:val="en-US"/>
              </w:rPr>
            </w:pPr>
            <w:r>
              <w:rPr>
                <w:noProof/>
                <w:szCs w:val="24"/>
                <w:lang w:val="en-US"/>
              </w:rPr>
              <w:drawing>
                <wp:inline distT="0" distB="0" distL="0" distR="0" wp14:anchorId="4B059110" wp14:editId="681E80F0">
                  <wp:extent cx="2159000" cy="1387319"/>
                  <wp:effectExtent l="0" t="0" r="0" b="10160"/>
                  <wp:docPr id="106"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2162134" cy="1389333"/>
                          </a:xfrm>
                          <a:prstGeom prst="rect">
                            <a:avLst/>
                          </a:prstGeom>
                          <a:noFill/>
                          <a:ln>
                            <a:noFill/>
                          </a:ln>
                        </pic:spPr>
                      </pic:pic>
                    </a:graphicData>
                  </a:graphic>
                </wp:inline>
              </w:drawing>
            </w:r>
            <w:r>
              <w:rPr>
                <w:noProof/>
                <w:szCs w:val="24"/>
                <w:lang w:val="en-US"/>
              </w:rPr>
              <w:drawing>
                <wp:inline distT="0" distB="0" distL="0" distR="0" wp14:anchorId="2F9AFE43" wp14:editId="118EEA70">
                  <wp:extent cx="2158279" cy="1437852"/>
                  <wp:effectExtent l="0" t="0" r="1270" b="10160"/>
                  <wp:docPr id="105"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2158979" cy="1438318"/>
                          </a:xfrm>
                          <a:prstGeom prst="rect">
                            <a:avLst/>
                          </a:prstGeom>
                          <a:noFill/>
                          <a:ln>
                            <a:noFill/>
                          </a:ln>
                        </pic:spPr>
                      </pic:pic>
                    </a:graphicData>
                  </a:graphic>
                </wp:inline>
              </w:drawing>
            </w:r>
          </w:p>
          <w:p w14:paraId="15A9954F" w14:textId="3C47F9ED" w:rsidR="00786B4C" w:rsidRPr="00153BAF" w:rsidRDefault="00786B4C" w:rsidP="00786B4C">
            <w:pPr>
              <w:rPr>
                <w:lang w:val="en-US"/>
              </w:rPr>
            </w:pPr>
            <w:r>
              <w:rPr>
                <w:noProof/>
                <w:szCs w:val="24"/>
                <w:lang w:val="en-US"/>
              </w:rPr>
              <w:drawing>
                <wp:inline distT="0" distB="0" distL="0" distR="0" wp14:anchorId="681915F2" wp14:editId="07BEC2E8">
                  <wp:extent cx="2274247" cy="1515110"/>
                  <wp:effectExtent l="0" t="0" r="12065" b="8890"/>
                  <wp:docPr id="104"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2275078" cy="1515664"/>
                          </a:xfrm>
                          <a:prstGeom prst="rect">
                            <a:avLst/>
                          </a:prstGeom>
                          <a:noFill/>
                          <a:ln>
                            <a:noFill/>
                          </a:ln>
                        </pic:spPr>
                      </pic:pic>
                    </a:graphicData>
                  </a:graphic>
                </wp:inline>
              </w:drawing>
            </w:r>
          </w:p>
        </w:tc>
      </w:tr>
    </w:tbl>
    <w:p w14:paraId="67E4B69B" w14:textId="77777777" w:rsidR="00786B4C" w:rsidRDefault="00786B4C" w:rsidP="00786B4C">
      <w:pPr>
        <w:jc w:val="center"/>
        <w:rPr>
          <w:b/>
          <w:sz w:val="32"/>
          <w:szCs w:val="32"/>
          <w:lang w:val="en-US"/>
        </w:rPr>
      </w:pPr>
    </w:p>
    <w:p w14:paraId="4C3E463A" w14:textId="2F93410E" w:rsidR="00786B4C" w:rsidRPr="00FB5734" w:rsidRDefault="00FB5734" w:rsidP="00FB5734">
      <w:pPr>
        <w:pStyle w:val="Heading3"/>
        <w:keepLines w:val="0"/>
        <w:numPr>
          <w:ilvl w:val="2"/>
          <w:numId w:val="0"/>
        </w:numPr>
        <w:tabs>
          <w:tab w:val="num" w:pos="862"/>
        </w:tabs>
        <w:spacing w:before="240" w:after="60" w:line="240" w:lineRule="auto"/>
        <w:rPr>
          <w:rFonts w:ascii="Times New Roman" w:hAnsi="Times New Roman" w:cs="Times New Roman"/>
          <w:b w:val="0"/>
          <w:i/>
          <w:sz w:val="24"/>
          <w:szCs w:val="24"/>
        </w:rPr>
      </w:pPr>
      <w:bookmarkStart w:id="32" w:name="_Toc315302628"/>
      <w:r w:rsidRPr="00FB5734">
        <w:rPr>
          <w:rFonts w:ascii="Times New Roman" w:hAnsi="Times New Roman" w:cs="Times New Roman"/>
          <w:b w:val="0"/>
          <w:i/>
          <w:sz w:val="24"/>
          <w:szCs w:val="24"/>
        </w:rPr>
        <w:t>Synergy Session: Skilled Teachers through Open Classrooms to Innovative Learning at the EDEN Annual Conference in Barcelona</w:t>
      </w:r>
      <w:bookmarkEnd w:id="32"/>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1792"/>
        <w:gridCol w:w="7496"/>
      </w:tblGrid>
      <w:tr w:rsidR="00786B4C" w:rsidRPr="00153BAF" w14:paraId="7BC7DCAE" w14:textId="77777777" w:rsidTr="00786B4C">
        <w:tc>
          <w:tcPr>
            <w:tcW w:w="1809" w:type="dxa"/>
          </w:tcPr>
          <w:p w14:paraId="0C190AD2" w14:textId="77777777" w:rsidR="00786B4C" w:rsidRDefault="00786B4C" w:rsidP="00786B4C">
            <w:pPr>
              <w:rPr>
                <w:b/>
                <w:i/>
                <w:lang w:val="en-US"/>
              </w:rPr>
            </w:pPr>
            <w:r>
              <w:rPr>
                <w:b/>
                <w:i/>
                <w:lang w:val="en-US"/>
              </w:rPr>
              <w:t xml:space="preserve">DESCRIPTION OF THE ACTIVITY </w:t>
            </w:r>
          </w:p>
        </w:tc>
        <w:tc>
          <w:tcPr>
            <w:tcW w:w="7655" w:type="dxa"/>
          </w:tcPr>
          <w:p w14:paraId="37C0D569" w14:textId="77777777" w:rsidR="00786B4C" w:rsidRPr="00153BAF" w:rsidRDefault="00786B4C" w:rsidP="00786B4C">
            <w:pPr>
              <w:rPr>
                <w:lang w:val="en-US"/>
              </w:rPr>
            </w:pPr>
            <w:r>
              <w:rPr>
                <w:lang w:val="de-DE"/>
              </w:rPr>
              <w:t xml:space="preserve">Implementation Workshop as </w:t>
            </w:r>
            <w:hyperlink r:id="rId97" w:history="1">
              <w:r>
                <w:rPr>
                  <w:rStyle w:val="Hyperlink"/>
                </w:rPr>
                <w:t>Synergy Session: Skilled Teachers through Open Classrooms to Innovative Learning</w:t>
              </w:r>
            </w:hyperlink>
            <w:r>
              <w:t xml:space="preserve"> at the EDEN Annual Conference in Barcelona (June 12th, Parallel session G6, 9:30-11:30).</w:t>
            </w:r>
          </w:p>
        </w:tc>
      </w:tr>
      <w:tr w:rsidR="00786B4C" w:rsidRPr="00153BAF" w14:paraId="6FEDDFD9" w14:textId="77777777" w:rsidTr="00786B4C">
        <w:tc>
          <w:tcPr>
            <w:tcW w:w="1809" w:type="dxa"/>
          </w:tcPr>
          <w:p w14:paraId="3D6A009D" w14:textId="77777777" w:rsidR="00786B4C" w:rsidRPr="00153BAF" w:rsidRDefault="00786B4C" w:rsidP="00786B4C">
            <w:pPr>
              <w:rPr>
                <w:b/>
                <w:i/>
                <w:lang w:val="en-US"/>
              </w:rPr>
            </w:pPr>
            <w:r>
              <w:rPr>
                <w:b/>
                <w:i/>
                <w:lang w:val="en-US"/>
              </w:rPr>
              <w:t>SHORT REPORT AFTER THE REALISATION OF THE ACTIVIT</w:t>
            </w:r>
          </w:p>
        </w:tc>
        <w:tc>
          <w:tcPr>
            <w:tcW w:w="7655" w:type="dxa"/>
          </w:tcPr>
          <w:p w14:paraId="26A65530" w14:textId="77777777" w:rsidR="00786B4C" w:rsidRDefault="00786B4C" w:rsidP="004C6E5B">
            <w:pPr>
              <w:spacing w:after="0" w:line="240" w:lineRule="auto"/>
              <w:rPr>
                <w:lang w:val="de-DE"/>
              </w:rPr>
            </w:pPr>
            <w:r>
              <w:t xml:space="preserve"> The workshop started with the presentation of the DigiSkills project focusing on the current outcomes and the Final Conference in Athens. All participants were invited to the Digiskills Community and Repository and the Final Conference was introduced. This was followed by the short presentations of the practices and projects invited. 11 Practices/projects active in the field of digital skill for teachers were invited to present their practices and to discuss collaboration and synergies for further work. During the presentations, participants considered how the outcomes of the presented practices can be useful, adoptable for own use and what the current challenges may be. Participants took notes on post-its during the presentations and attached them on the wall for further brainstorming. These post-its are transfered online to the </w:t>
            </w:r>
            <w:hyperlink r:id="rId98" w:history="1">
              <w:r>
                <w:rPr>
                  <w:rStyle w:val="Hyperlink"/>
                </w:rPr>
                <w:t>online collaborative space</w:t>
              </w:r>
            </w:hyperlink>
            <w:r>
              <w:t xml:space="preserve"> as participants were invited post-event to reflect and further elaborate.</w:t>
            </w:r>
            <w:r>
              <w:br/>
            </w:r>
            <w:r>
              <w:br/>
              <w:t>After the presentations, all representatives and participants continued to discuss the ideas and notes they took on post-its and talked about further collaboration until the end of the session.</w:t>
            </w:r>
          </w:p>
          <w:p w14:paraId="561ED738" w14:textId="77777777" w:rsidR="00786B4C" w:rsidRDefault="00786B4C" w:rsidP="004C6E5B">
            <w:pPr>
              <w:spacing w:after="0" w:line="240" w:lineRule="auto"/>
              <w:rPr>
                <w:b/>
                <w:bCs/>
                <w:lang w:val="de-DE"/>
              </w:rPr>
            </w:pPr>
            <w:r>
              <w:t xml:space="preserve">Following the session, to share more ideas, participants were invited to add </w:t>
            </w:r>
            <w:r>
              <w:lastRenderedPageBreak/>
              <w:t>their </w:t>
            </w:r>
            <w:hyperlink r:id="rId99" w:history="1">
              <w:r>
                <w:rPr>
                  <w:rStyle w:val="Hyperlink"/>
                </w:rPr>
                <w:t xml:space="preserve"> practice/initiative to the DigiSkills repository</w:t>
              </w:r>
            </w:hyperlink>
            <w:r>
              <w:t xml:space="preserve"> and </w:t>
            </w:r>
            <w:hyperlink r:id="rId100" w:history="1">
              <w:r>
                <w:rPr>
                  <w:rStyle w:val="Hyperlink"/>
                </w:rPr>
                <w:t>to join the network</w:t>
              </w:r>
            </w:hyperlink>
            <w:r>
              <w:t xml:space="preserve">. We are pleased with the results of the discussion and would like to continue to do so and to facilitate the potential collaborations between the practices and the experts. Therefore an </w:t>
            </w:r>
            <w:hyperlink r:id="rId101" w:history="1">
              <w:r>
                <w:rPr>
                  <w:rStyle w:val="Hyperlink"/>
                </w:rPr>
                <w:t>online collaborative space</w:t>
              </w:r>
            </w:hyperlink>
            <w:r>
              <w:t xml:space="preserve"> was created, and filled with the requests, ideas and questions that came up during the session and participants are now invited to continue to explore further collaboration online. The contacts of the presenters/practice representatives are featured in the respective presentation. </w:t>
            </w:r>
            <w:r>
              <w:br/>
            </w:r>
            <w:r>
              <w:br/>
              <w:t>To continue networking, all presentations of the invited practices are available to download (see list below) and selected practices are directly contacted to register to both the Digiskills Community and the Good Practice repository.</w:t>
            </w:r>
          </w:p>
          <w:p w14:paraId="783375CD" w14:textId="77777777" w:rsidR="00786B4C" w:rsidRDefault="00786B4C" w:rsidP="004C6E5B">
            <w:pPr>
              <w:spacing w:after="0" w:line="240" w:lineRule="auto"/>
              <w:rPr>
                <w:b/>
                <w:bCs/>
                <w:lang w:val="de-DE"/>
              </w:rPr>
            </w:pPr>
          </w:p>
          <w:p w14:paraId="693B4057" w14:textId="77777777" w:rsidR="00786B4C" w:rsidRDefault="00786B4C" w:rsidP="004C6E5B">
            <w:pPr>
              <w:spacing w:after="0" w:line="240" w:lineRule="auto"/>
              <w:rPr>
                <w:b/>
                <w:bCs/>
                <w:lang w:val="de-DE"/>
              </w:rPr>
            </w:pPr>
            <w:r>
              <w:rPr>
                <w:b/>
                <w:bCs/>
              </w:rPr>
              <w:t>Resources (downloadable presentations and descriptions of the practices in the Book of Abstracts):</w:t>
            </w:r>
          </w:p>
          <w:p w14:paraId="21204803" w14:textId="77777777" w:rsidR="00786B4C" w:rsidRDefault="00786B4C" w:rsidP="004C6E5B">
            <w:pPr>
              <w:spacing w:after="0" w:line="240" w:lineRule="auto"/>
              <w:rPr>
                <w:lang w:val="de-DE"/>
              </w:rPr>
            </w:pPr>
            <w:r>
              <w:br/>
            </w:r>
            <w:hyperlink r:id="rId102" w:history="1">
              <w:r>
                <w:rPr>
                  <w:rStyle w:val="Hyperlink"/>
                </w:rPr>
                <w:t>DigiSkills - Network for the Enhancement of Digital Competence Skills</w:t>
              </w:r>
            </w:hyperlink>
            <w:r>
              <w:t xml:space="preserve"> - </w:t>
            </w:r>
            <w:hyperlink r:id="rId103" w:history="1">
              <w:r>
                <w:rPr>
                  <w:rStyle w:val="Hyperlink"/>
                </w:rPr>
                <w:t>http://digiskills-project.ea.gr/</w:t>
              </w:r>
            </w:hyperlink>
            <w:r>
              <w:br/>
              <w:t>presented by Eva Suba, EDEN</w:t>
            </w:r>
            <w:r>
              <w:br/>
              <w:t xml:space="preserve">Detailed description in the </w:t>
            </w:r>
            <w:hyperlink r:id="rId104" w:history="1">
              <w:r>
                <w:rPr>
                  <w:rStyle w:val="Hyperlink"/>
                </w:rPr>
                <w:t>Book of Abstracts and Projects</w:t>
              </w:r>
            </w:hyperlink>
            <w:r>
              <w:t>: page 197</w:t>
            </w:r>
          </w:p>
          <w:p w14:paraId="74836606" w14:textId="660D6EEF" w:rsidR="00786B4C" w:rsidRPr="00153BAF" w:rsidRDefault="00786B4C" w:rsidP="004C6E5B">
            <w:pPr>
              <w:spacing w:after="0" w:line="240" w:lineRule="auto"/>
              <w:rPr>
                <w:lang w:val="en-US"/>
              </w:rPr>
            </w:pPr>
            <w:hyperlink r:id="rId105" w:history="1">
              <w:r>
                <w:rPr>
                  <w:rStyle w:val="Hyperlink"/>
                </w:rPr>
                <w:t>SCORE2020 - Support Centres for Open Education and MOOCS in Different Regions of Europe 2020</w:t>
              </w:r>
            </w:hyperlink>
            <w:r>
              <w:t xml:space="preserve"> - </w:t>
            </w:r>
            <w:hyperlink r:id="rId106" w:history="1">
              <w:r>
                <w:rPr>
                  <w:rStyle w:val="Hyperlink"/>
                </w:rPr>
                <w:t>score2020.eadtu.eu</w:t>
              </w:r>
            </w:hyperlink>
            <w:r>
              <w:br/>
              <w:t>presented by Darco Jansen, European Association of Distance Teaching Universities - EADTU, The Netherlands</w:t>
            </w:r>
            <w:r>
              <w:br/>
              <w:t xml:space="preserve">Detailed description in the </w:t>
            </w:r>
            <w:hyperlink r:id="rId107" w:history="1">
              <w:r>
                <w:rPr>
                  <w:rStyle w:val="Hyperlink"/>
                </w:rPr>
                <w:t>Book of Abstracts and Projects</w:t>
              </w:r>
            </w:hyperlink>
            <w:r>
              <w:t>: page 199</w:t>
            </w:r>
            <w:r>
              <w:br/>
            </w:r>
            <w:r>
              <w:br/>
            </w:r>
            <w:hyperlink r:id="rId108" w:history="1">
              <w:r>
                <w:rPr>
                  <w:rStyle w:val="Hyperlink"/>
                </w:rPr>
                <w:t>SAILS - Strategies for Assessment of Inquiry Learning in Science</w:t>
              </w:r>
            </w:hyperlink>
            <w:r>
              <w:t xml:space="preserve"> - </w:t>
            </w:r>
            <w:hyperlink r:id="rId109" w:history="1">
              <w:r>
                <w:rPr>
                  <w:rStyle w:val="Hyperlink"/>
                </w:rPr>
                <w:t>http://www.sails-project.eu/portal</w:t>
              </w:r>
            </w:hyperlink>
            <w:r>
              <w:br/>
              <w:t>presented by Sally Reynolds, Audiovisual Technologies Informatics &amp; Telecom. - ATiT, Belgium</w:t>
            </w:r>
            <w:r>
              <w:br/>
              <w:t xml:space="preserve">Detailed description in the </w:t>
            </w:r>
            <w:hyperlink r:id="rId110" w:history="1">
              <w:r>
                <w:rPr>
                  <w:rStyle w:val="Hyperlink"/>
                </w:rPr>
                <w:t>Book of Abstracts and Projects</w:t>
              </w:r>
            </w:hyperlink>
            <w:r>
              <w:t>: page 200</w:t>
            </w:r>
            <w:r>
              <w:br/>
            </w:r>
            <w:r>
              <w:br/>
            </w:r>
            <w:hyperlink r:id="rId111" w:history="1">
              <w:r>
                <w:rPr>
                  <w:rStyle w:val="Hyperlink"/>
                </w:rPr>
                <w:t>ODS - Open Discovery Space</w:t>
              </w:r>
            </w:hyperlink>
            <w:r>
              <w:t xml:space="preserve"> - </w:t>
            </w:r>
            <w:hyperlink r:id="rId112" w:history="1">
              <w:r>
                <w:rPr>
                  <w:rStyle w:val="Hyperlink"/>
                </w:rPr>
                <w:t>http://www.opendiscoveryspace.eu/</w:t>
              </w:r>
            </w:hyperlink>
            <w:r>
              <w:br/>
              <w:t xml:space="preserve">presented by Ildiko Mazar, EDEN, </w:t>
            </w:r>
            <w:r>
              <w:br/>
              <w:t xml:space="preserve">Detailed description in the </w:t>
            </w:r>
            <w:hyperlink r:id="rId113" w:history="1">
              <w:r>
                <w:rPr>
                  <w:rStyle w:val="Hyperlink"/>
                </w:rPr>
                <w:t>Book of Abstracts and Projects</w:t>
              </w:r>
            </w:hyperlink>
            <w:r>
              <w:t>: page 201</w:t>
            </w:r>
            <w:r>
              <w:br/>
            </w:r>
            <w:r>
              <w:br/>
            </w:r>
            <w:hyperlink r:id="rId114" w:history="1">
              <w:r>
                <w:rPr>
                  <w:rStyle w:val="Hyperlink"/>
                </w:rPr>
                <w:t>Hands-On ICT - Learn, Practice, Teach Creativity and ICT</w:t>
              </w:r>
            </w:hyperlink>
            <w:r>
              <w:t xml:space="preserve"> - </w:t>
            </w:r>
            <w:hyperlink r:id="rId115" w:history="1">
              <w:r>
                <w:rPr>
                  <w:rStyle w:val="Hyperlink"/>
                </w:rPr>
                <w:t>http://handsonict.eu/</w:t>
              </w:r>
            </w:hyperlink>
            <w:r>
              <w:br/>
              <w:t>presented by Katerina Riviou, Ellinogermaniki Agogi, Greece</w:t>
            </w:r>
            <w:r>
              <w:br/>
              <w:t xml:space="preserve">Detailed description in the </w:t>
            </w:r>
            <w:hyperlink r:id="rId116" w:history="1">
              <w:r>
                <w:rPr>
                  <w:rStyle w:val="Hyperlink"/>
                </w:rPr>
                <w:t>Book of Abstracts and Projects</w:t>
              </w:r>
            </w:hyperlink>
            <w:r>
              <w:t>: page 203</w:t>
            </w:r>
            <w:r>
              <w:br/>
            </w:r>
            <w:r>
              <w:br/>
            </w:r>
            <w:hyperlink r:id="rId117" w:history="1">
              <w:r>
                <w:rPr>
                  <w:rStyle w:val="Hyperlink"/>
                </w:rPr>
                <w:t>INUITEL - Intelligent Tutoring Interface for Technology Enhanced Learning</w:t>
              </w:r>
            </w:hyperlink>
            <w:r>
              <w:t xml:space="preserve"> - </w:t>
            </w:r>
            <w:hyperlink r:id="rId118" w:history="1">
              <w:r>
                <w:rPr>
                  <w:rStyle w:val="Hyperlink"/>
                </w:rPr>
                <w:t>http://intuitel.wp.vbox-ice.de/</w:t>
              </w:r>
            </w:hyperlink>
            <w:r>
              <w:br/>
              <w:t>presented by Christian Swertz, University of Vienna, Austria</w:t>
            </w:r>
            <w:r>
              <w:br/>
              <w:t xml:space="preserve">Detailed description in the </w:t>
            </w:r>
            <w:hyperlink r:id="rId119" w:history="1">
              <w:r>
                <w:rPr>
                  <w:rStyle w:val="Hyperlink"/>
                </w:rPr>
                <w:t>Book of Abstracts and Projects</w:t>
              </w:r>
            </w:hyperlink>
            <w:r>
              <w:t>: page 204</w:t>
            </w:r>
            <w:hyperlink r:id="rId120" w:history="1">
              <w:r>
                <w:rPr>
                  <w:color w:val="0000FF"/>
                  <w:u w:val="single"/>
                </w:rPr>
                <w:br/>
              </w:r>
            </w:hyperlink>
            <w:r>
              <w:br/>
            </w:r>
            <w:hyperlink r:id="rId121" w:history="1">
              <w:r>
                <w:rPr>
                  <w:rStyle w:val="Hyperlink"/>
                </w:rPr>
                <w:t>CAMELOT - CreAting Machinima to Empower Live Online Language Teaching and Learning</w:t>
              </w:r>
            </w:hyperlink>
            <w:r>
              <w:t xml:space="preserve"> - </w:t>
            </w:r>
            <w:hyperlink r:id="rId122" w:history="1">
              <w:r>
                <w:rPr>
                  <w:rStyle w:val="Hyperlink"/>
                </w:rPr>
                <w:t>http://camelotproject.eu/</w:t>
              </w:r>
            </w:hyperlink>
            <w:r>
              <w:br/>
              <w:t xml:space="preserve">presented by Christel Schneider, Germany, </w:t>
            </w:r>
            <w:r>
              <w:br/>
              <w:t xml:space="preserve">Detailed description in the </w:t>
            </w:r>
            <w:hyperlink r:id="rId123" w:history="1">
              <w:r>
                <w:rPr>
                  <w:rStyle w:val="Hyperlink"/>
                </w:rPr>
                <w:t>Book of Abstracts and Projects</w:t>
              </w:r>
            </w:hyperlink>
            <w:r>
              <w:t>: page 205</w:t>
            </w:r>
            <w:r>
              <w:br/>
            </w:r>
            <w:r>
              <w:lastRenderedPageBreak/>
              <w:br/>
            </w:r>
            <w:hyperlink r:id="rId124" w:history="1">
              <w:r>
                <w:rPr>
                  <w:rStyle w:val="Hyperlink"/>
                </w:rPr>
                <w:t>JamToday - The European Game Jam Learning Hub</w:t>
              </w:r>
            </w:hyperlink>
            <w:r>
              <w:t xml:space="preserve"> - </w:t>
            </w:r>
            <w:hyperlink r:id="rId125" w:history="1">
              <w:r>
                <w:rPr>
                  <w:rStyle w:val="Hyperlink"/>
                </w:rPr>
                <w:t>http://www.jamtoday.eu/</w:t>
              </w:r>
            </w:hyperlink>
            <w:r>
              <w:br/>
              <w:t>presented by Matteo Uggeri, Fondazione Politecnico di Milano, Italy</w:t>
            </w:r>
            <w:r>
              <w:br/>
              <w:t xml:space="preserve">Detailed description in the </w:t>
            </w:r>
            <w:hyperlink r:id="rId126" w:history="1">
              <w:r>
                <w:rPr>
                  <w:rStyle w:val="Hyperlink"/>
                </w:rPr>
                <w:t>Book of Abstracts and Projects</w:t>
              </w:r>
            </w:hyperlink>
            <w:r>
              <w:t>: page 207</w:t>
            </w:r>
            <w:r>
              <w:br/>
            </w:r>
            <w:r>
              <w:br/>
            </w:r>
            <w:hyperlink r:id="rId127" w:history="1">
              <w:r>
                <w:rPr>
                  <w:rStyle w:val="Hyperlink"/>
                </w:rPr>
                <w:t>SharedOER - A Scoping Study on the Potential of Shared, Cross-Border OER and Syllabi in Europe</w:t>
              </w:r>
            </w:hyperlink>
            <w:r>
              <w:t xml:space="preserve"> - </w:t>
            </w:r>
            <w:hyperlink r:id="rId128" w:history="1">
              <w:r>
                <w:rPr>
                  <w:rStyle w:val="Hyperlink"/>
                </w:rPr>
                <w:t>http://poerup.referata.com/wiki/SharedOER</w:t>
              </w:r>
            </w:hyperlink>
            <w:r>
              <w:br/>
              <w:t>presented by Paul Bacsich, Sero Consulting Ltd., United Kingdom</w:t>
            </w:r>
            <w:r>
              <w:br/>
              <w:t xml:space="preserve">Detailed description in the </w:t>
            </w:r>
            <w:hyperlink r:id="rId129" w:history="1">
              <w:r>
                <w:rPr>
                  <w:rStyle w:val="Hyperlink"/>
                </w:rPr>
                <w:t>Book of Abstracts and Projects</w:t>
              </w:r>
            </w:hyperlink>
            <w:r>
              <w:t>: page 208</w:t>
            </w:r>
            <w:r>
              <w:br/>
            </w:r>
            <w:r>
              <w:br/>
            </w:r>
            <w:hyperlink r:id="rId130" w:history="1">
              <w:r>
                <w:rPr>
                  <w:rStyle w:val="Hyperlink"/>
                </w:rPr>
                <w:t>OEI2 - Open Educational Ideas and Innovations</w:t>
              </w:r>
            </w:hyperlink>
            <w:r>
              <w:t xml:space="preserve"> - </w:t>
            </w:r>
            <w:hyperlink r:id="rId131" w:history="1">
              <w:r>
                <w:rPr>
                  <w:rStyle w:val="Hyperlink"/>
                </w:rPr>
                <w:t>http://idea-space.eu</w:t>
              </w:r>
            </w:hyperlink>
            <w:r>
              <w:br/>
              <w:t>presented by Anne-Christin Tannhauser, ESCP Europe, Germany</w:t>
            </w:r>
            <w:r>
              <w:br/>
              <w:t xml:space="preserve">Detailed description in the </w:t>
            </w:r>
            <w:hyperlink r:id="rId132" w:history="1">
              <w:r>
                <w:rPr>
                  <w:rStyle w:val="Hyperlink"/>
                </w:rPr>
                <w:t>Book of Abstracts and Projects</w:t>
              </w:r>
            </w:hyperlink>
            <w:r>
              <w:t>: page 209</w:t>
            </w:r>
            <w:r>
              <w:br/>
            </w:r>
            <w:r>
              <w:br/>
            </w:r>
            <w:hyperlink r:id="rId133" w:history="1">
              <w:r>
                <w:rPr>
                  <w:rStyle w:val="Hyperlink"/>
                </w:rPr>
                <w:t>OpenProf - Open Professional Collaboration for Innovation</w:t>
              </w:r>
            </w:hyperlink>
            <w:r>
              <w:t xml:space="preserve"> - </w:t>
            </w:r>
            <w:hyperlink r:id="rId134" w:history="1">
              <w:r>
                <w:rPr>
                  <w:rStyle w:val="Hyperlink"/>
                </w:rPr>
                <w:t>http://www.openprof.eu</w:t>
              </w:r>
            </w:hyperlink>
            <w:r>
              <w:br/>
              <w:t>presented by Airina Volungeviciene, Vytautas Magnus University, Lithuania</w:t>
            </w:r>
            <w:r>
              <w:br/>
              <w:t xml:space="preserve">Detailed description in the </w:t>
            </w:r>
            <w:hyperlink r:id="rId135" w:history="1">
              <w:r>
                <w:rPr>
                  <w:rStyle w:val="Hyperlink"/>
                </w:rPr>
                <w:t>Book of Abstracts and Projects</w:t>
              </w:r>
            </w:hyperlink>
            <w:r>
              <w:t>: page 210</w:t>
            </w:r>
            <w:r>
              <w:br/>
            </w:r>
            <w:r>
              <w:br/>
            </w:r>
            <w:hyperlink r:id="rId136" w:history="1">
              <w:r>
                <w:rPr>
                  <w:rStyle w:val="Hyperlink"/>
                </w:rPr>
                <w:t>ECO - Elearning Communication Open-Data</w:t>
              </w:r>
            </w:hyperlink>
            <w:r>
              <w:t xml:space="preserve"> - </w:t>
            </w:r>
            <w:hyperlink r:id="rId137" w:history="1">
              <w:r>
                <w:rPr>
                  <w:rStyle w:val="Hyperlink"/>
                </w:rPr>
                <w:t>http://www.ecolearning.eu</w:t>
              </w:r>
            </w:hyperlink>
            <w:r>
              <w:br/>
              <w:t>presented by Matteo Uggeri, Fondazione Politecnico di Milano, Italy</w:t>
            </w:r>
            <w:r>
              <w:br/>
              <w:t xml:space="preserve">Detailed description in the </w:t>
            </w:r>
            <w:hyperlink r:id="rId138" w:history="1">
              <w:r>
                <w:rPr>
                  <w:rStyle w:val="Hyperlink"/>
                </w:rPr>
                <w:t>Book of Abstracts and Projects</w:t>
              </w:r>
            </w:hyperlink>
            <w:r>
              <w:t>: page 211</w:t>
            </w:r>
          </w:p>
        </w:tc>
      </w:tr>
      <w:tr w:rsidR="00786B4C" w:rsidRPr="00153BAF" w14:paraId="582103B7" w14:textId="77777777" w:rsidTr="00786B4C">
        <w:tc>
          <w:tcPr>
            <w:tcW w:w="1809" w:type="dxa"/>
          </w:tcPr>
          <w:p w14:paraId="13B188C9" w14:textId="0EDB5094" w:rsidR="00786B4C" w:rsidRDefault="004C6E5B" w:rsidP="00786B4C">
            <w:pPr>
              <w:rPr>
                <w:b/>
                <w:i/>
                <w:lang w:val="en-US"/>
              </w:rPr>
            </w:pPr>
            <w:r>
              <w:rPr>
                <w:b/>
                <w:i/>
                <w:lang w:val="en-US"/>
              </w:rPr>
              <w:lastRenderedPageBreak/>
              <w:t>PHOTOS. Include any photos taken during the activity (You can include them in the box or attach them with the report). Please indicate any rights or credits for the use of the photos.</w:t>
            </w:r>
          </w:p>
        </w:tc>
        <w:tc>
          <w:tcPr>
            <w:tcW w:w="7655" w:type="dxa"/>
          </w:tcPr>
          <w:p w14:paraId="1CD951BA" w14:textId="67047175" w:rsidR="00786B4C" w:rsidRPr="00153BAF" w:rsidRDefault="00786B4C" w:rsidP="00786B4C">
            <w:pPr>
              <w:rPr>
                <w:lang w:val="en-US"/>
              </w:rPr>
            </w:pPr>
            <w:r>
              <w:rPr>
                <w:noProof/>
                <w:szCs w:val="24"/>
                <w:lang w:val="en-US"/>
              </w:rPr>
              <w:drawing>
                <wp:inline distT="0" distB="0" distL="0" distR="0" wp14:anchorId="256BDB4D" wp14:editId="35ED01BC">
                  <wp:extent cx="2249370" cy="1684445"/>
                  <wp:effectExtent l="0" t="0" r="11430" b="0"/>
                  <wp:docPr id="103"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2249889" cy="1684833"/>
                          </a:xfrm>
                          <a:prstGeom prst="rect">
                            <a:avLst/>
                          </a:prstGeom>
                          <a:noFill/>
                          <a:ln>
                            <a:noFill/>
                          </a:ln>
                        </pic:spPr>
                      </pic:pic>
                    </a:graphicData>
                  </a:graphic>
                </wp:inline>
              </w:drawing>
            </w:r>
            <w:r w:rsidR="004C6E5B">
              <w:rPr>
                <w:lang w:val="en-US"/>
              </w:rPr>
              <w:t xml:space="preserve"> </w:t>
            </w:r>
            <w:r>
              <w:rPr>
                <w:noProof/>
                <w:szCs w:val="24"/>
                <w:lang w:val="en-US"/>
              </w:rPr>
              <w:drawing>
                <wp:inline distT="0" distB="0" distL="0" distR="0" wp14:anchorId="35C8F283" wp14:editId="0CB04B4E">
                  <wp:extent cx="2215450" cy="1659044"/>
                  <wp:effectExtent l="0" t="0" r="0" b="0"/>
                  <wp:docPr id="102"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2216030" cy="1659478"/>
                          </a:xfrm>
                          <a:prstGeom prst="rect">
                            <a:avLst/>
                          </a:prstGeom>
                          <a:noFill/>
                          <a:ln>
                            <a:noFill/>
                          </a:ln>
                        </pic:spPr>
                      </pic:pic>
                    </a:graphicData>
                  </a:graphic>
                </wp:inline>
              </w:drawing>
            </w:r>
            <w:r>
              <w:rPr>
                <w:noProof/>
                <w:szCs w:val="24"/>
                <w:lang w:val="en-US"/>
              </w:rPr>
              <w:drawing>
                <wp:inline distT="0" distB="0" distL="0" distR="0" wp14:anchorId="790C67C0" wp14:editId="0321C004">
                  <wp:extent cx="2212621" cy="1659466"/>
                  <wp:effectExtent l="0" t="0" r="0" b="0"/>
                  <wp:docPr id="101"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2213010" cy="1659758"/>
                          </a:xfrm>
                          <a:prstGeom prst="rect">
                            <a:avLst/>
                          </a:prstGeom>
                          <a:noFill/>
                          <a:ln>
                            <a:noFill/>
                          </a:ln>
                        </pic:spPr>
                      </pic:pic>
                    </a:graphicData>
                  </a:graphic>
                </wp:inline>
              </w:drawing>
            </w:r>
            <w:r w:rsidR="004C6E5B">
              <w:rPr>
                <w:lang w:val="en-US"/>
              </w:rPr>
              <w:t xml:space="preserve"> </w:t>
            </w:r>
            <w:r>
              <w:rPr>
                <w:noProof/>
                <w:szCs w:val="24"/>
                <w:lang w:val="en-US"/>
              </w:rPr>
              <w:drawing>
                <wp:inline distT="0" distB="0" distL="0" distR="0" wp14:anchorId="6BF51A9F" wp14:editId="42F25DC7">
                  <wp:extent cx="2201333" cy="1651000"/>
                  <wp:effectExtent l="0" t="0" r="8890" b="0"/>
                  <wp:docPr id="100"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2202413" cy="1651810"/>
                          </a:xfrm>
                          <a:prstGeom prst="rect">
                            <a:avLst/>
                          </a:prstGeom>
                          <a:noFill/>
                          <a:ln>
                            <a:noFill/>
                          </a:ln>
                        </pic:spPr>
                      </pic:pic>
                    </a:graphicData>
                  </a:graphic>
                </wp:inline>
              </w:drawing>
            </w:r>
          </w:p>
        </w:tc>
      </w:tr>
    </w:tbl>
    <w:p w14:paraId="059877B3" w14:textId="77777777" w:rsidR="00786B4C" w:rsidRDefault="00786B4C" w:rsidP="00786B4C">
      <w:pPr>
        <w:rPr>
          <w:rFonts w:eastAsia="Times New Roman"/>
          <w:lang w:val="en-GB"/>
        </w:rPr>
      </w:pPr>
    </w:p>
    <w:p w14:paraId="2D1752A3" w14:textId="77777777" w:rsidR="004C6E5B" w:rsidRPr="004C6E5B" w:rsidRDefault="004C6E5B" w:rsidP="004C6E5B">
      <w:pPr>
        <w:rPr>
          <w:rFonts w:ascii="Times New Roman" w:eastAsiaTheme="majorEastAsia" w:hAnsi="Times New Roman" w:cs="Times New Roman"/>
          <w:bCs/>
          <w:i/>
          <w:color w:val="4F81BD" w:themeColor="accent1"/>
          <w:sz w:val="24"/>
          <w:szCs w:val="24"/>
        </w:rPr>
      </w:pPr>
      <w:r w:rsidRPr="004C6E5B">
        <w:rPr>
          <w:rFonts w:ascii="Times New Roman" w:eastAsiaTheme="majorEastAsia" w:hAnsi="Times New Roman" w:cs="Times New Roman"/>
          <w:bCs/>
          <w:i/>
          <w:color w:val="4F81BD" w:themeColor="accent1"/>
          <w:sz w:val="24"/>
          <w:szCs w:val="24"/>
        </w:rPr>
        <w:t>Online Implementation Activity in Collaboration with Inspiring Science Education contest and Open Discovery Space contest</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2379"/>
        <w:gridCol w:w="6909"/>
      </w:tblGrid>
      <w:tr w:rsidR="00786B4C" w:rsidRPr="00153BAF" w14:paraId="54C9E810" w14:textId="77777777" w:rsidTr="004C6E5B">
        <w:tc>
          <w:tcPr>
            <w:tcW w:w="2379" w:type="dxa"/>
          </w:tcPr>
          <w:p w14:paraId="125AF5C6" w14:textId="77777777" w:rsidR="00786B4C" w:rsidRDefault="00786B4C" w:rsidP="00786B4C">
            <w:pPr>
              <w:rPr>
                <w:b/>
                <w:i/>
                <w:lang w:val="en-US"/>
              </w:rPr>
            </w:pPr>
            <w:r>
              <w:rPr>
                <w:b/>
                <w:i/>
                <w:lang w:val="en-US"/>
              </w:rPr>
              <w:t xml:space="preserve">DESCRIPTION OF THE </w:t>
            </w:r>
            <w:r>
              <w:rPr>
                <w:b/>
                <w:i/>
                <w:lang w:val="en-US"/>
              </w:rPr>
              <w:lastRenderedPageBreak/>
              <w:t>ACTIVITY (Title, country/region/city and short description of the scope of the activity)</w:t>
            </w:r>
          </w:p>
        </w:tc>
        <w:tc>
          <w:tcPr>
            <w:tcW w:w="6909" w:type="dxa"/>
          </w:tcPr>
          <w:p w14:paraId="46936593" w14:textId="77777777" w:rsidR="00786B4C" w:rsidRDefault="00786B4C" w:rsidP="00786B4C">
            <w:pPr>
              <w:rPr>
                <w:b/>
                <w:bCs/>
                <w:i/>
                <w:iCs/>
                <w:lang w:val="en-US"/>
              </w:rPr>
            </w:pPr>
            <w:r w:rsidRPr="003B125B">
              <w:rPr>
                <w:b/>
                <w:bCs/>
                <w:i/>
                <w:iCs/>
                <w:lang w:val="en-US"/>
              </w:rPr>
              <w:lastRenderedPageBreak/>
              <w:t xml:space="preserve">Online </w:t>
            </w:r>
            <w:r>
              <w:rPr>
                <w:b/>
                <w:bCs/>
                <w:i/>
                <w:iCs/>
                <w:lang w:val="en-US"/>
              </w:rPr>
              <w:t xml:space="preserve">Implementation </w:t>
            </w:r>
            <w:r w:rsidRPr="003B125B">
              <w:rPr>
                <w:b/>
                <w:bCs/>
                <w:i/>
                <w:iCs/>
                <w:lang w:val="en-US"/>
              </w:rPr>
              <w:t>Activity</w:t>
            </w:r>
            <w:r>
              <w:rPr>
                <w:b/>
                <w:bCs/>
                <w:i/>
                <w:iCs/>
                <w:lang w:val="en-US"/>
              </w:rPr>
              <w:t xml:space="preserve"> in Collaboration with </w:t>
            </w:r>
            <w:r w:rsidRPr="003B125B">
              <w:rPr>
                <w:b/>
                <w:bCs/>
                <w:i/>
                <w:iCs/>
                <w:lang w:val="en-US"/>
              </w:rPr>
              <w:t xml:space="preserve">Inspiring Science </w:t>
            </w:r>
            <w:r w:rsidRPr="003B125B">
              <w:rPr>
                <w:b/>
                <w:bCs/>
                <w:i/>
                <w:iCs/>
                <w:lang w:val="en-US"/>
              </w:rPr>
              <w:lastRenderedPageBreak/>
              <w:t xml:space="preserve">Education </w:t>
            </w:r>
            <w:r>
              <w:rPr>
                <w:b/>
                <w:bCs/>
                <w:i/>
                <w:iCs/>
                <w:lang w:val="en-US"/>
              </w:rPr>
              <w:t>contest and Open Discovery Space contest</w:t>
            </w:r>
          </w:p>
          <w:p w14:paraId="1FAC9E88" w14:textId="77777777" w:rsidR="00786B4C" w:rsidRDefault="00786B4C" w:rsidP="00786B4C">
            <w:pPr>
              <w:rPr>
                <w:lang w:val="de-DE"/>
              </w:rPr>
            </w:pPr>
            <w:r>
              <w:rPr>
                <w:lang w:val="de-DE"/>
              </w:rPr>
              <w:t xml:space="preserve">The aim of this activity was to </w:t>
            </w:r>
            <w:r w:rsidRPr="003B125B">
              <w:rPr>
                <w:lang w:val="de-DE"/>
              </w:rPr>
              <w:t xml:space="preserve">to implement </w:t>
            </w:r>
            <w:r>
              <w:rPr>
                <w:lang w:val="de-DE"/>
              </w:rPr>
              <w:t>enhance the use of the Platform and invite new</w:t>
            </w:r>
            <w:r w:rsidRPr="003B125B">
              <w:rPr>
                <w:lang w:val="de-DE"/>
              </w:rPr>
              <w:t xml:space="preserve"> good practice</w:t>
            </w:r>
            <w:r>
              <w:rPr>
                <w:lang w:val="de-DE"/>
              </w:rPr>
              <w:t>s</w:t>
            </w:r>
            <w:r w:rsidRPr="003B125B">
              <w:rPr>
                <w:lang w:val="de-DE"/>
              </w:rPr>
              <w:t xml:space="preserve"> with the lead of the owner of the practice.</w:t>
            </w:r>
          </w:p>
          <w:p w14:paraId="3C4A90FD" w14:textId="77777777" w:rsidR="00786B4C" w:rsidRPr="003B125B" w:rsidRDefault="00786B4C" w:rsidP="00786B4C">
            <w:pPr>
              <w:rPr>
                <w:lang w:val="de-DE"/>
              </w:rPr>
            </w:pPr>
            <w:r>
              <w:rPr>
                <w:lang w:val="de-DE"/>
              </w:rPr>
              <w:t>Inspiring Science Education contest has been shared by Digiskills and upon the announcement of results, the winners of the contest were invited to share their scenarios with the Digiskills community and be part of the network.</w:t>
            </w:r>
          </w:p>
          <w:p w14:paraId="13A8FBA0" w14:textId="77777777" w:rsidR="00786B4C" w:rsidRPr="003B125B" w:rsidRDefault="00786B4C" w:rsidP="00786B4C">
            <w:pPr>
              <w:rPr>
                <w:lang w:val="de-DE"/>
              </w:rPr>
            </w:pPr>
            <w:r>
              <w:rPr>
                <w:lang w:val="de-DE"/>
              </w:rPr>
              <w:t>Open Discovery Space launched several contest over the years, the international winners have been invitied similarily to ISE winners to share their scenarios with the Digiskills community and be part of the network.</w:t>
            </w:r>
          </w:p>
        </w:tc>
      </w:tr>
      <w:tr w:rsidR="00786B4C" w:rsidRPr="00153BAF" w14:paraId="118938E9" w14:textId="77777777" w:rsidTr="004C6E5B">
        <w:tc>
          <w:tcPr>
            <w:tcW w:w="2379" w:type="dxa"/>
          </w:tcPr>
          <w:p w14:paraId="60D89DD4" w14:textId="77777777" w:rsidR="00786B4C" w:rsidRPr="00153BAF" w:rsidRDefault="00786B4C" w:rsidP="00786B4C">
            <w:pPr>
              <w:rPr>
                <w:b/>
                <w:i/>
                <w:lang w:val="en-US"/>
              </w:rPr>
            </w:pPr>
            <w:r>
              <w:rPr>
                <w:b/>
                <w:i/>
                <w:lang w:val="en-US"/>
              </w:rPr>
              <w:lastRenderedPageBreak/>
              <w:t>SHORT REPORT AFTER THE REALISATION OF THE ACTIVITY (mainly the conclusions – resolution of the activity)</w:t>
            </w:r>
          </w:p>
        </w:tc>
        <w:tc>
          <w:tcPr>
            <w:tcW w:w="6909" w:type="dxa"/>
          </w:tcPr>
          <w:p w14:paraId="712BBD0F" w14:textId="77777777" w:rsidR="00786B4C" w:rsidRPr="003B125B" w:rsidRDefault="00786B4C" w:rsidP="00786B4C">
            <w:pPr>
              <w:rPr>
                <w:lang w:val="de-DE"/>
              </w:rPr>
            </w:pPr>
            <w:r w:rsidRPr="003B125B">
              <w:rPr>
                <w:lang w:val="de-DE"/>
              </w:rPr>
              <w:t>ISE in collaboration with EDEN</w:t>
            </w:r>
            <w:r>
              <w:rPr>
                <w:lang w:val="de-DE"/>
              </w:rPr>
              <w:t xml:space="preserve"> – ODS in collaboration with EDEN</w:t>
            </w:r>
            <w:r w:rsidRPr="003B125B">
              <w:rPr>
                <w:lang w:val="de-DE"/>
              </w:rPr>
              <w:t xml:space="preserve"> </w:t>
            </w:r>
          </w:p>
          <w:p w14:paraId="3600C9A2" w14:textId="77777777" w:rsidR="00786B4C" w:rsidRPr="003B125B" w:rsidRDefault="00786B4C" w:rsidP="00786B4C">
            <w:pPr>
              <w:rPr>
                <w:lang w:val="en-US"/>
              </w:rPr>
            </w:pPr>
            <w:r w:rsidRPr="003B125B">
              <w:rPr>
                <w:lang w:val="en-US"/>
              </w:rPr>
              <w:t xml:space="preserve">a) </w:t>
            </w:r>
            <w:r w:rsidRPr="003B125B">
              <w:rPr>
                <w:lang w:val="de-DE"/>
              </w:rPr>
              <w:t>ISE</w:t>
            </w:r>
            <w:r>
              <w:rPr>
                <w:lang w:val="de-DE"/>
              </w:rPr>
              <w:t xml:space="preserve"> </w:t>
            </w:r>
            <w:r w:rsidRPr="003B125B">
              <w:rPr>
                <w:lang w:val="de-DE"/>
              </w:rPr>
              <w:t xml:space="preserve"> in collaboration with </w:t>
            </w:r>
            <w:r>
              <w:fldChar w:fldCharType="begin"/>
            </w:r>
            <w:r>
              <w:instrText xml:space="preserve"> HYPERLINK "http://www.digiskills-project.eu/?q=content/inspiring-science-education-competition" \t "_parent" </w:instrText>
            </w:r>
            <w:r>
              <w:fldChar w:fldCharType="separate"/>
            </w:r>
            <w:r w:rsidRPr="003B125B">
              <w:rPr>
                <w:rStyle w:val="Hyperlink"/>
                <w:lang w:val="de-DE"/>
              </w:rPr>
              <w:t>EDEN</w:t>
            </w:r>
            <w:r>
              <w:rPr>
                <w:rStyle w:val="Hyperlink"/>
                <w:lang w:val="de-DE"/>
              </w:rPr>
              <w:fldChar w:fldCharType="end"/>
            </w:r>
            <w:r>
              <w:fldChar w:fldCharType="begin"/>
            </w:r>
            <w:r>
              <w:instrText xml:space="preserve"> HYPERLINK "http://www.digiskills-project.eu/?q=content/inspiring-science-education-competition" \t "_parent" </w:instrText>
            </w:r>
            <w:r>
              <w:fldChar w:fldCharType="separate"/>
            </w:r>
            <w:r w:rsidRPr="003B125B">
              <w:rPr>
                <w:rStyle w:val="Hyperlink"/>
                <w:b/>
                <w:bCs/>
                <w:lang w:val="de-DE"/>
              </w:rPr>
              <w:t xml:space="preserve"> </w:t>
            </w:r>
            <w:r>
              <w:rPr>
                <w:rStyle w:val="Hyperlink"/>
                <w:b/>
                <w:bCs/>
                <w:lang w:val="de-DE"/>
              </w:rPr>
              <w:fldChar w:fldCharType="end"/>
            </w:r>
            <w:r>
              <w:fldChar w:fldCharType="begin"/>
            </w:r>
            <w:r>
              <w:instrText xml:space="preserve"> HYPERLINK "http://www.digiskills-project.eu/?q=content/inspiring-science-education-competition" \t "_parent" </w:instrText>
            </w:r>
            <w:r>
              <w:fldChar w:fldCharType="separate"/>
            </w:r>
            <w:r w:rsidRPr="003B125B">
              <w:rPr>
                <w:rStyle w:val="Hyperlink"/>
                <w:lang w:val="en-US"/>
              </w:rPr>
              <w:t xml:space="preserve">disseminate the contest </w:t>
            </w:r>
            <w:r>
              <w:rPr>
                <w:rStyle w:val="Hyperlink"/>
                <w:lang w:val="en-US"/>
              </w:rPr>
              <w:fldChar w:fldCharType="end"/>
            </w:r>
            <w:r w:rsidRPr="003B125B">
              <w:rPr>
                <w:lang w:val="en-US"/>
              </w:rPr>
              <w:t xml:space="preserve">and each other's projects, asking teachers to participate. </w:t>
            </w:r>
            <w:r>
              <w:rPr>
                <w:lang w:val="en-US"/>
              </w:rPr>
              <w:t xml:space="preserve">ODS contest winner teachers were contacted directly, while the ISE-Digiskills </w:t>
            </w:r>
            <w:r w:rsidRPr="003B125B">
              <w:rPr>
                <w:lang w:val="en-US"/>
              </w:rPr>
              <w:t xml:space="preserve">special call </w:t>
            </w:r>
            <w:r>
              <w:rPr>
                <w:lang w:val="en-US"/>
              </w:rPr>
              <w:t xml:space="preserve">was </w:t>
            </w:r>
            <w:r w:rsidRPr="003B125B">
              <w:rPr>
                <w:lang w:val="en-US"/>
              </w:rPr>
              <w:t xml:space="preserve">promoted </w:t>
            </w:r>
            <w:r>
              <w:rPr>
                <w:lang w:val="en-US"/>
              </w:rPr>
              <w:t>and contest winners were contacted directly with instructions on how to use the Digiskills platform.</w:t>
            </w:r>
          </w:p>
          <w:p w14:paraId="574415F4" w14:textId="77777777" w:rsidR="00786B4C" w:rsidRPr="003B125B" w:rsidRDefault="00786B4C" w:rsidP="00786B4C">
            <w:pPr>
              <w:rPr>
                <w:lang w:val="en-US"/>
              </w:rPr>
            </w:pPr>
            <w:r w:rsidRPr="003B125B">
              <w:rPr>
                <w:lang w:val="en-US"/>
              </w:rPr>
              <w:t xml:space="preserve">b) Teachers </w:t>
            </w:r>
            <w:r>
              <w:rPr>
                <w:lang w:val="en-US"/>
              </w:rPr>
              <w:t>registered to the platform and voted/rated on the</w:t>
            </w:r>
            <w:r w:rsidRPr="003B125B">
              <w:rPr>
                <w:lang w:val="en-US"/>
              </w:rPr>
              <w:t xml:space="preserve"> digital resources. Teachers </w:t>
            </w:r>
            <w:r>
              <w:rPr>
                <w:lang w:val="en-US"/>
              </w:rPr>
              <w:t>also loaded up their own scenarios of good practices that have already been awarded at the contest</w:t>
            </w:r>
            <w:r w:rsidRPr="003B125B">
              <w:rPr>
                <w:lang w:val="en-US"/>
              </w:rPr>
              <w:t xml:space="preserve">. </w:t>
            </w:r>
          </w:p>
          <w:p w14:paraId="6A0B2421" w14:textId="77777777" w:rsidR="00786B4C" w:rsidRDefault="00786B4C" w:rsidP="00786B4C">
            <w:pPr>
              <w:rPr>
                <w:lang w:val="en-US"/>
              </w:rPr>
            </w:pPr>
            <w:r w:rsidRPr="003B125B">
              <w:rPr>
                <w:lang w:val="en-US"/>
              </w:rPr>
              <w:t xml:space="preserve">c) </w:t>
            </w:r>
            <w:r>
              <w:rPr>
                <w:lang w:val="en-US"/>
              </w:rPr>
              <w:t>EDEN</w:t>
            </w:r>
            <w:r w:rsidRPr="003B125B">
              <w:rPr>
                <w:lang w:val="en-US"/>
              </w:rPr>
              <w:t xml:space="preserve"> support</w:t>
            </w:r>
            <w:r>
              <w:rPr>
                <w:lang w:val="en-US"/>
              </w:rPr>
              <w:t>ed</w:t>
            </w:r>
            <w:r w:rsidRPr="003B125B">
              <w:rPr>
                <w:lang w:val="en-US"/>
              </w:rPr>
              <w:t xml:space="preserve"> teachers during the preparation of the scenario though the Digiskills platform, by providing guidance or access to relative resources, Upon the submission of the scenario, teachers </w:t>
            </w:r>
            <w:r>
              <w:rPr>
                <w:lang w:val="en-US"/>
              </w:rPr>
              <w:t>were</w:t>
            </w:r>
            <w:r w:rsidRPr="003B125B">
              <w:rPr>
                <w:lang w:val="en-US"/>
              </w:rPr>
              <w:t xml:space="preserve"> </w:t>
            </w:r>
            <w:r>
              <w:rPr>
                <w:lang w:val="en-US"/>
              </w:rPr>
              <w:t xml:space="preserve">invited </w:t>
            </w:r>
            <w:r w:rsidRPr="003B125B">
              <w:rPr>
                <w:lang w:val="en-US"/>
              </w:rPr>
              <w:t xml:space="preserve">to the Digiskills </w:t>
            </w:r>
            <w:r>
              <w:rPr>
                <w:lang w:val="en-US"/>
              </w:rPr>
              <w:t xml:space="preserve">network group </w:t>
            </w:r>
            <w:r w:rsidRPr="003B125B">
              <w:rPr>
                <w:lang w:val="en-US"/>
              </w:rPr>
              <w:t>to share their views/comments/experiences</w:t>
            </w:r>
            <w:r>
              <w:rPr>
                <w:lang w:val="en-US"/>
              </w:rPr>
              <w:t xml:space="preserve"> using the Digiskills Evaluation questionnaire posted online: </w:t>
            </w:r>
            <w:hyperlink r:id="rId143" w:history="1">
              <w:r w:rsidRPr="002810D7">
                <w:rPr>
                  <w:rStyle w:val="Hyperlink"/>
                  <w:lang w:val="en-US"/>
                </w:rPr>
                <w:t>https://www.surveymonkey.com/r/digiskillsev</w:t>
              </w:r>
            </w:hyperlink>
          </w:p>
          <w:p w14:paraId="4875F4CF" w14:textId="77777777" w:rsidR="00786B4C" w:rsidRDefault="00786B4C" w:rsidP="00786B4C">
            <w:pPr>
              <w:rPr>
                <w:lang w:val="en-US"/>
              </w:rPr>
            </w:pPr>
            <w:r w:rsidRPr="003B125B">
              <w:rPr>
                <w:lang w:val="en-US"/>
              </w:rPr>
              <w:t>e)</w:t>
            </w:r>
            <w:r>
              <w:rPr>
                <w:lang w:val="en-US"/>
              </w:rPr>
              <w:t xml:space="preserve"> Participating teachers were invited to the Digiskills final event, where ISE received a session with presentation of good practices.</w:t>
            </w:r>
          </w:p>
          <w:p w14:paraId="703D7579" w14:textId="77777777" w:rsidR="00786B4C" w:rsidRPr="003B125B" w:rsidRDefault="00786B4C" w:rsidP="00786B4C">
            <w:pPr>
              <w:rPr>
                <w:lang w:val="en-US"/>
              </w:rPr>
            </w:pPr>
            <w:r>
              <w:rPr>
                <w:lang w:val="en-US"/>
              </w:rPr>
              <w:t xml:space="preserve">All ISE and ODS international contest winners were invited to Digiskills, with a good response rate taking into account that apart from waiving the registration fee, no further financial support could be provided.  </w:t>
            </w:r>
          </w:p>
          <w:p w14:paraId="00D09FB8" w14:textId="77777777" w:rsidR="00786B4C" w:rsidRDefault="00786B4C" w:rsidP="00786B4C">
            <w:pPr>
              <w:rPr>
                <w:lang w:val="en-US"/>
              </w:rPr>
            </w:pPr>
            <w:r>
              <w:rPr>
                <w:lang w:val="en-US"/>
              </w:rPr>
              <w:t>7 ISE contest winners and 23 ODS contest winners were invited directly.</w:t>
            </w:r>
          </w:p>
          <w:p w14:paraId="620C6B9C" w14:textId="0B7123AF" w:rsidR="00786B4C" w:rsidRPr="00153BAF" w:rsidRDefault="00786B4C" w:rsidP="004C6E5B">
            <w:pPr>
              <w:rPr>
                <w:lang w:val="en-US"/>
              </w:rPr>
            </w:pPr>
            <w:r>
              <w:rPr>
                <w:lang w:val="en-US"/>
              </w:rPr>
              <w:t>The results of the online evaluation activity is attached to this report in PDF.</w:t>
            </w:r>
          </w:p>
        </w:tc>
      </w:tr>
      <w:tr w:rsidR="00786B4C" w:rsidRPr="00153BAF" w14:paraId="5EF676C1" w14:textId="77777777" w:rsidTr="004C6E5B">
        <w:trPr>
          <w:trHeight w:val="63"/>
        </w:trPr>
        <w:tc>
          <w:tcPr>
            <w:tcW w:w="2379" w:type="dxa"/>
          </w:tcPr>
          <w:p w14:paraId="5858F213" w14:textId="77777777" w:rsidR="00786B4C" w:rsidRDefault="00786B4C" w:rsidP="00786B4C">
            <w:pPr>
              <w:rPr>
                <w:b/>
                <w:i/>
                <w:lang w:val="en-US"/>
              </w:rPr>
            </w:pPr>
            <w:r>
              <w:rPr>
                <w:b/>
                <w:i/>
                <w:lang w:val="en-US"/>
              </w:rPr>
              <w:lastRenderedPageBreak/>
              <w:t xml:space="preserve">PHOTOS. Include any photos taken during the activity (You can include them in the box or attach them with the report). Please indicate any rights or credits for the use of the photos. </w:t>
            </w:r>
          </w:p>
        </w:tc>
        <w:tc>
          <w:tcPr>
            <w:tcW w:w="6909" w:type="dxa"/>
          </w:tcPr>
          <w:p w14:paraId="674B9BEA" w14:textId="77777777" w:rsidR="00786B4C" w:rsidRDefault="00786B4C" w:rsidP="00786B4C">
            <w:pPr>
              <w:rPr>
                <w:lang w:val="en-US"/>
              </w:rPr>
            </w:pPr>
            <w:r>
              <w:rPr>
                <w:lang w:val="en-US"/>
              </w:rPr>
              <w:t>ISE Contest Logo</w:t>
            </w:r>
          </w:p>
          <w:p w14:paraId="2DA65742" w14:textId="5780BC5F" w:rsidR="00786B4C" w:rsidRDefault="00786B4C" w:rsidP="00786B4C">
            <w:pPr>
              <w:rPr>
                <w:lang w:val="en-US"/>
              </w:rPr>
            </w:pPr>
            <w:r>
              <w:rPr>
                <w:noProof/>
                <w:szCs w:val="24"/>
                <w:lang w:val="en-US"/>
              </w:rPr>
              <w:drawing>
                <wp:inline distT="0" distB="0" distL="0" distR="0" wp14:anchorId="350B38ED" wp14:editId="08E515C4">
                  <wp:extent cx="2004754" cy="1591521"/>
                  <wp:effectExtent l="0" t="0" r="1905" b="8890"/>
                  <wp:docPr id="99"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2004754" cy="1591521"/>
                          </a:xfrm>
                          <a:prstGeom prst="rect">
                            <a:avLst/>
                          </a:prstGeom>
                          <a:noFill/>
                          <a:ln>
                            <a:noFill/>
                          </a:ln>
                        </pic:spPr>
                      </pic:pic>
                    </a:graphicData>
                  </a:graphic>
                </wp:inline>
              </w:drawing>
            </w:r>
          </w:p>
          <w:p w14:paraId="616E4914" w14:textId="77777777" w:rsidR="00786B4C" w:rsidRPr="00153BAF" w:rsidRDefault="00786B4C" w:rsidP="00786B4C">
            <w:pPr>
              <w:rPr>
                <w:lang w:val="en-US"/>
              </w:rPr>
            </w:pPr>
          </w:p>
        </w:tc>
      </w:tr>
    </w:tbl>
    <w:tbl>
      <w:tblPr>
        <w:tblpPr w:leftFromText="180" w:rightFromText="180" w:vertAnchor="text" w:horzAnchor="margin" w:tblpY="367"/>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1791"/>
        <w:gridCol w:w="4024"/>
        <w:gridCol w:w="3473"/>
      </w:tblGrid>
      <w:tr w:rsidR="00786B4C" w:rsidRPr="00153BAF" w14:paraId="0C2D1846" w14:textId="77777777" w:rsidTr="004C6E5B">
        <w:trPr>
          <w:trHeight w:val="287"/>
        </w:trPr>
        <w:tc>
          <w:tcPr>
            <w:tcW w:w="1791" w:type="dxa"/>
            <w:vMerge w:val="restart"/>
            <w:vAlign w:val="center"/>
          </w:tcPr>
          <w:p w14:paraId="1152E439" w14:textId="77777777" w:rsidR="00786B4C" w:rsidRDefault="00786B4C" w:rsidP="00786B4C">
            <w:pPr>
              <w:jc w:val="center"/>
              <w:rPr>
                <w:b/>
                <w:i/>
                <w:lang w:val="en-US"/>
              </w:rPr>
            </w:pPr>
            <w:r>
              <w:rPr>
                <w:b/>
                <w:i/>
                <w:lang w:val="en-US"/>
              </w:rPr>
              <w:t>ATTENDEES</w:t>
            </w:r>
          </w:p>
          <w:p w14:paraId="340A1BB3" w14:textId="77777777" w:rsidR="00786B4C" w:rsidRPr="006539DC" w:rsidRDefault="00786B4C" w:rsidP="00786B4C">
            <w:pPr>
              <w:jc w:val="center"/>
              <w:rPr>
                <w:b/>
                <w:i/>
                <w:lang w:val="en-US"/>
              </w:rPr>
            </w:pPr>
            <w:r>
              <w:rPr>
                <w:b/>
                <w:i/>
                <w:lang w:val="en-US"/>
              </w:rPr>
              <w:t>(by category, e.g. teachers, students, policy makers)</w:t>
            </w:r>
          </w:p>
        </w:tc>
        <w:tc>
          <w:tcPr>
            <w:tcW w:w="4024" w:type="dxa"/>
            <w:vAlign w:val="center"/>
          </w:tcPr>
          <w:p w14:paraId="02D57653" w14:textId="77777777" w:rsidR="00786B4C" w:rsidRPr="006539DC" w:rsidRDefault="00786B4C" w:rsidP="00786B4C">
            <w:pPr>
              <w:jc w:val="center"/>
              <w:rPr>
                <w:b/>
                <w:i/>
                <w:lang w:val="en-US"/>
              </w:rPr>
            </w:pPr>
            <w:r w:rsidRPr="006539DC">
              <w:rPr>
                <w:b/>
                <w:i/>
                <w:lang w:val="en-US"/>
              </w:rPr>
              <w:t>DESCRIPTION OF CATEGORY</w:t>
            </w:r>
          </w:p>
        </w:tc>
        <w:tc>
          <w:tcPr>
            <w:tcW w:w="3473" w:type="dxa"/>
            <w:vAlign w:val="center"/>
          </w:tcPr>
          <w:p w14:paraId="52290EE4" w14:textId="77777777" w:rsidR="00786B4C" w:rsidRPr="006539DC" w:rsidRDefault="00786B4C" w:rsidP="00786B4C">
            <w:pPr>
              <w:jc w:val="center"/>
              <w:rPr>
                <w:b/>
                <w:i/>
                <w:lang w:val="en-US"/>
              </w:rPr>
            </w:pPr>
            <w:r w:rsidRPr="006539DC">
              <w:rPr>
                <w:b/>
                <w:i/>
                <w:lang w:val="en-US"/>
              </w:rPr>
              <w:t>NUMBER</w:t>
            </w:r>
            <w:r>
              <w:rPr>
                <w:b/>
                <w:i/>
                <w:lang w:val="en-US"/>
              </w:rPr>
              <w:t xml:space="preserve"> OF ATTENDEES PER CATEGORY</w:t>
            </w:r>
          </w:p>
        </w:tc>
      </w:tr>
      <w:tr w:rsidR="00786B4C" w:rsidRPr="00153BAF" w14:paraId="0A2B23C0" w14:textId="77777777" w:rsidTr="004C6E5B">
        <w:trPr>
          <w:trHeight w:val="287"/>
        </w:trPr>
        <w:tc>
          <w:tcPr>
            <w:tcW w:w="1791" w:type="dxa"/>
            <w:vMerge/>
            <w:vAlign w:val="center"/>
          </w:tcPr>
          <w:p w14:paraId="3908FEEF" w14:textId="77777777" w:rsidR="00786B4C" w:rsidRDefault="00786B4C" w:rsidP="00786B4C">
            <w:pPr>
              <w:rPr>
                <w:b/>
                <w:i/>
                <w:lang w:val="en-US"/>
              </w:rPr>
            </w:pPr>
          </w:p>
        </w:tc>
        <w:tc>
          <w:tcPr>
            <w:tcW w:w="4024" w:type="dxa"/>
          </w:tcPr>
          <w:p w14:paraId="2928F7EF" w14:textId="77777777" w:rsidR="00786B4C" w:rsidRDefault="00786B4C" w:rsidP="00786B4C">
            <w:pPr>
              <w:rPr>
                <w:lang w:val="en-US"/>
              </w:rPr>
            </w:pPr>
            <w:r>
              <w:t>This activity was targeted on higher education, and adult learning experts.</w:t>
            </w:r>
          </w:p>
        </w:tc>
        <w:tc>
          <w:tcPr>
            <w:tcW w:w="3473" w:type="dxa"/>
          </w:tcPr>
          <w:p w14:paraId="23BC4EE3" w14:textId="77777777" w:rsidR="00786B4C" w:rsidRDefault="00786B4C" w:rsidP="00786B4C">
            <w:pPr>
              <w:rPr>
                <w:lang w:val="en-US"/>
              </w:rPr>
            </w:pPr>
            <w:r>
              <w:rPr>
                <w:lang w:val="en-US"/>
              </w:rPr>
              <w:t>Cca 50 in presentation cca 20 in workshop</w:t>
            </w:r>
          </w:p>
        </w:tc>
      </w:tr>
      <w:tr w:rsidR="00786B4C" w:rsidRPr="00153BAF" w14:paraId="178B77D5" w14:textId="77777777" w:rsidTr="004C6E5B">
        <w:trPr>
          <w:trHeight w:val="287"/>
        </w:trPr>
        <w:tc>
          <w:tcPr>
            <w:tcW w:w="1791" w:type="dxa"/>
            <w:vMerge/>
            <w:vAlign w:val="center"/>
          </w:tcPr>
          <w:p w14:paraId="34072297" w14:textId="77777777" w:rsidR="00786B4C" w:rsidRDefault="00786B4C" w:rsidP="00786B4C">
            <w:pPr>
              <w:rPr>
                <w:b/>
                <w:i/>
                <w:lang w:val="en-US"/>
              </w:rPr>
            </w:pPr>
          </w:p>
        </w:tc>
        <w:tc>
          <w:tcPr>
            <w:tcW w:w="4024" w:type="dxa"/>
          </w:tcPr>
          <w:p w14:paraId="10C6CA48" w14:textId="77777777" w:rsidR="00786B4C" w:rsidRDefault="00786B4C" w:rsidP="00786B4C">
            <w:pPr>
              <w:rPr>
                <w:lang w:val="en-US"/>
              </w:rPr>
            </w:pPr>
            <w:r>
              <w:t>This activity was targeted on higher education, and adult learning experts.</w:t>
            </w:r>
          </w:p>
        </w:tc>
        <w:tc>
          <w:tcPr>
            <w:tcW w:w="3473" w:type="dxa"/>
          </w:tcPr>
          <w:p w14:paraId="354AF450" w14:textId="77777777" w:rsidR="00786B4C" w:rsidRPr="008F144F" w:rsidRDefault="00786B4C" w:rsidP="00786B4C">
            <w:pPr>
              <w:rPr>
                <w:lang w:val="de-DE"/>
              </w:rPr>
            </w:pPr>
            <w:r>
              <w:rPr>
                <w:lang w:val="de-DE"/>
              </w:rPr>
              <w:t>Cca 30</w:t>
            </w:r>
          </w:p>
        </w:tc>
      </w:tr>
      <w:tr w:rsidR="00786B4C" w:rsidRPr="00153BAF" w14:paraId="60441828" w14:textId="77777777" w:rsidTr="004C6E5B">
        <w:trPr>
          <w:trHeight w:val="287"/>
        </w:trPr>
        <w:tc>
          <w:tcPr>
            <w:tcW w:w="1791" w:type="dxa"/>
            <w:vMerge/>
            <w:vAlign w:val="center"/>
          </w:tcPr>
          <w:p w14:paraId="5C80E6E4" w14:textId="77777777" w:rsidR="00786B4C" w:rsidRDefault="00786B4C" w:rsidP="00786B4C">
            <w:pPr>
              <w:rPr>
                <w:b/>
                <w:i/>
                <w:lang w:val="en-US"/>
              </w:rPr>
            </w:pPr>
          </w:p>
        </w:tc>
        <w:tc>
          <w:tcPr>
            <w:tcW w:w="4024" w:type="dxa"/>
          </w:tcPr>
          <w:p w14:paraId="5826A1BA" w14:textId="77777777" w:rsidR="00786B4C" w:rsidRDefault="00786B4C" w:rsidP="00786B4C">
            <w:pPr>
              <w:rPr>
                <w:lang w:val="en-US"/>
              </w:rPr>
            </w:pPr>
            <w:r>
              <w:rPr>
                <w:lang w:val="en-US"/>
              </w:rPr>
              <w:t>The online activity was target on secondary education and adult learning educators</w:t>
            </w:r>
          </w:p>
        </w:tc>
        <w:tc>
          <w:tcPr>
            <w:tcW w:w="3473" w:type="dxa"/>
          </w:tcPr>
          <w:p w14:paraId="5D1741CC" w14:textId="77777777" w:rsidR="00786B4C" w:rsidRDefault="00786B4C" w:rsidP="00786B4C">
            <w:pPr>
              <w:rPr>
                <w:lang w:val="en-US"/>
              </w:rPr>
            </w:pPr>
            <w:r>
              <w:rPr>
                <w:lang w:val="en-US"/>
              </w:rPr>
              <w:t>30</w:t>
            </w:r>
          </w:p>
        </w:tc>
      </w:tr>
      <w:tr w:rsidR="00786B4C" w:rsidRPr="00153BAF" w14:paraId="38E429FE" w14:textId="77777777" w:rsidTr="004C6E5B">
        <w:trPr>
          <w:trHeight w:val="287"/>
        </w:trPr>
        <w:tc>
          <w:tcPr>
            <w:tcW w:w="1791" w:type="dxa"/>
            <w:vMerge/>
            <w:vAlign w:val="center"/>
          </w:tcPr>
          <w:p w14:paraId="2F5FA9B3" w14:textId="77777777" w:rsidR="00786B4C" w:rsidRDefault="00786B4C" w:rsidP="00786B4C">
            <w:pPr>
              <w:rPr>
                <w:b/>
                <w:i/>
                <w:lang w:val="en-US"/>
              </w:rPr>
            </w:pPr>
          </w:p>
        </w:tc>
        <w:tc>
          <w:tcPr>
            <w:tcW w:w="4024" w:type="dxa"/>
          </w:tcPr>
          <w:p w14:paraId="03FDF27A" w14:textId="77777777" w:rsidR="00786B4C" w:rsidRDefault="00786B4C" w:rsidP="00786B4C">
            <w:pPr>
              <w:rPr>
                <w:lang w:val="en-US"/>
              </w:rPr>
            </w:pPr>
          </w:p>
        </w:tc>
        <w:tc>
          <w:tcPr>
            <w:tcW w:w="3473" w:type="dxa"/>
          </w:tcPr>
          <w:p w14:paraId="404BD982" w14:textId="77777777" w:rsidR="00786B4C" w:rsidRDefault="00786B4C" w:rsidP="00786B4C">
            <w:pPr>
              <w:rPr>
                <w:lang w:val="en-US"/>
              </w:rPr>
            </w:pPr>
          </w:p>
        </w:tc>
      </w:tr>
      <w:tr w:rsidR="00786B4C" w:rsidRPr="00153BAF" w14:paraId="3B86A635" w14:textId="77777777" w:rsidTr="004C6E5B">
        <w:trPr>
          <w:trHeight w:val="287"/>
        </w:trPr>
        <w:tc>
          <w:tcPr>
            <w:tcW w:w="1791" w:type="dxa"/>
            <w:vMerge/>
            <w:vAlign w:val="center"/>
          </w:tcPr>
          <w:p w14:paraId="242BBFFB" w14:textId="77777777" w:rsidR="00786B4C" w:rsidRDefault="00786B4C" w:rsidP="00786B4C">
            <w:pPr>
              <w:rPr>
                <w:b/>
                <w:i/>
                <w:lang w:val="en-US"/>
              </w:rPr>
            </w:pPr>
          </w:p>
        </w:tc>
        <w:tc>
          <w:tcPr>
            <w:tcW w:w="4024" w:type="dxa"/>
          </w:tcPr>
          <w:p w14:paraId="3D70B755" w14:textId="77777777" w:rsidR="00786B4C" w:rsidRPr="00605FBE" w:rsidRDefault="00786B4C" w:rsidP="00786B4C">
            <w:pPr>
              <w:spacing w:after="0"/>
              <w:jc w:val="right"/>
              <w:rPr>
                <w:b/>
                <w:i/>
                <w:lang w:val="en-US"/>
              </w:rPr>
            </w:pPr>
            <w:r w:rsidRPr="00605FBE">
              <w:rPr>
                <w:b/>
                <w:i/>
                <w:lang w:val="en-US"/>
              </w:rPr>
              <w:t>TOTAL NUMBER</w:t>
            </w:r>
            <w:r>
              <w:rPr>
                <w:b/>
                <w:i/>
                <w:lang w:val="en-US"/>
              </w:rPr>
              <w:t xml:space="preserve"> OF ATTENDEES</w:t>
            </w:r>
          </w:p>
        </w:tc>
        <w:tc>
          <w:tcPr>
            <w:tcW w:w="3473" w:type="dxa"/>
          </w:tcPr>
          <w:p w14:paraId="283605BB" w14:textId="7B4311CE" w:rsidR="00786B4C" w:rsidRPr="00605FBE" w:rsidRDefault="00786B4C" w:rsidP="004C6E5B">
            <w:pPr>
              <w:rPr>
                <w:b/>
                <w:i/>
                <w:lang w:val="en-US"/>
              </w:rPr>
            </w:pPr>
            <w:r>
              <w:rPr>
                <w:b/>
                <w:i/>
                <w:lang w:val="en-US"/>
              </w:rPr>
              <w:t>1</w:t>
            </w:r>
            <w:r w:rsidR="004C6E5B">
              <w:rPr>
                <w:b/>
                <w:i/>
                <w:lang w:val="en-US"/>
              </w:rPr>
              <w:t>1</w:t>
            </w:r>
            <w:r>
              <w:rPr>
                <w:b/>
                <w:i/>
                <w:lang w:val="en-US"/>
              </w:rPr>
              <w:t>0</w:t>
            </w:r>
          </w:p>
        </w:tc>
      </w:tr>
    </w:tbl>
    <w:p w14:paraId="37A31FD6" w14:textId="77777777" w:rsidR="00786B4C" w:rsidRDefault="00786B4C" w:rsidP="00786B4C">
      <w:pPr>
        <w:rPr>
          <w:rFonts w:eastAsia="Times New Roman"/>
          <w:lang w:val="en-GB"/>
        </w:rPr>
      </w:pPr>
    </w:p>
    <w:p w14:paraId="20C24AD1" w14:textId="77777777" w:rsidR="00584B2C" w:rsidRPr="00A54EA8" w:rsidRDefault="00584B2C" w:rsidP="00584B2C">
      <w:pPr>
        <w:pStyle w:val="Heading3"/>
        <w:keepLines w:val="0"/>
        <w:numPr>
          <w:ilvl w:val="2"/>
          <w:numId w:val="0"/>
        </w:numPr>
        <w:tabs>
          <w:tab w:val="num" w:pos="862"/>
        </w:tabs>
        <w:spacing w:before="240" w:after="60" w:line="240" w:lineRule="auto"/>
        <w:rPr>
          <w:rFonts w:ascii="Times New Roman" w:hAnsi="Times New Roman" w:cs="Times New Roman"/>
          <w:b w:val="0"/>
          <w:i/>
          <w:sz w:val="24"/>
          <w:szCs w:val="24"/>
        </w:rPr>
      </w:pPr>
      <w:bookmarkStart w:id="33" w:name="_Toc315302629"/>
      <w:r w:rsidRPr="00A54EA8">
        <w:rPr>
          <w:rFonts w:ascii="Times New Roman" w:hAnsi="Times New Roman" w:cs="Times New Roman"/>
          <w:b w:val="0"/>
          <w:i/>
          <w:sz w:val="24"/>
          <w:szCs w:val="24"/>
        </w:rPr>
        <w:t>DigiSkills Summer School 2013 – Crete, Greece 30/6-5/7/2013</w:t>
      </w:r>
      <w:bookmarkEnd w:id="33"/>
    </w:p>
    <w:p w14:paraId="58BCFC28" w14:textId="77777777" w:rsidR="00584B2C" w:rsidRDefault="00584B2C" w:rsidP="00584B2C">
      <w:pPr>
        <w:jc w:val="both"/>
        <w:rPr>
          <w:rFonts w:eastAsia="Arial" w:cs="Arial"/>
          <w:color w:val="000000"/>
          <w:sz w:val="24"/>
          <w:szCs w:val="20"/>
          <w:lang w:val="en-GB" w:eastAsia="el-GR"/>
        </w:rPr>
      </w:pPr>
      <w:r w:rsidRPr="00A54EA8">
        <w:rPr>
          <w:rFonts w:eastAsia="Arial" w:cs="Arial"/>
          <w:color w:val="000000"/>
          <w:sz w:val="24"/>
          <w:szCs w:val="20"/>
          <w:lang w:val="en-GB" w:eastAsia="el-GR"/>
        </w:rPr>
        <w:t xml:space="preserve">Overall, 100 participants attended the summer school, from 12 countries. The aim of the course was to support the development of European schools’ digital culture and teachers’ digital skills, so that they are able to understand the uses and applications of digital resources in school practice, and subsequently to benefit from digital content and technology solutions covering a wide range of areas: Science, Mathematics, ICT, Social Studies, Arts and Language Studies. </w:t>
      </w:r>
    </w:p>
    <w:p w14:paraId="65226844" w14:textId="77777777" w:rsidR="00584B2C" w:rsidRDefault="00584B2C" w:rsidP="00584B2C">
      <w:pPr>
        <w:spacing w:after="0" w:line="240" w:lineRule="auto"/>
        <w:jc w:val="center"/>
        <w:rPr>
          <w:rFonts w:eastAsia="Arial" w:cs="Arial"/>
          <w:color w:val="000000"/>
          <w:sz w:val="24"/>
          <w:szCs w:val="20"/>
          <w:lang w:val="en-GB" w:eastAsia="el-GR"/>
        </w:rPr>
      </w:pPr>
      <w:r>
        <w:rPr>
          <w:rFonts w:eastAsia="Arial" w:cs="Arial"/>
          <w:noProof/>
          <w:color w:val="000000"/>
          <w:sz w:val="24"/>
          <w:szCs w:val="20"/>
          <w:lang w:val="en-US"/>
        </w:rPr>
        <w:lastRenderedPageBreak/>
        <w:drawing>
          <wp:inline distT="0" distB="0" distL="0" distR="0" wp14:anchorId="18DDD938" wp14:editId="11E2E661">
            <wp:extent cx="4436533" cy="2921387"/>
            <wp:effectExtent l="177800" t="177800" r="389890" b="381000"/>
            <wp:docPr id="12"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4437712" cy="2922163"/>
                    </a:xfrm>
                    <a:prstGeom prst="rect">
                      <a:avLst/>
                    </a:prstGeom>
                    <a:ln>
                      <a:noFill/>
                    </a:ln>
                    <a:effectLst>
                      <a:outerShdw blurRad="292100" dist="139700" dir="2700000" algn="tl" rotWithShape="0">
                        <a:srgbClr val="333333">
                          <a:alpha val="65000"/>
                        </a:srgbClr>
                      </a:outerShdw>
                    </a:effectLst>
                  </pic:spPr>
                </pic:pic>
              </a:graphicData>
            </a:graphic>
          </wp:inline>
        </w:drawing>
      </w:r>
    </w:p>
    <w:p w14:paraId="7406DB75" w14:textId="77777777" w:rsidR="00584B2C" w:rsidRPr="003028EC" w:rsidRDefault="00584B2C" w:rsidP="00584B2C">
      <w:pPr>
        <w:jc w:val="both"/>
        <w:rPr>
          <w:rFonts w:eastAsia="Arial" w:cs="Arial"/>
          <w:color w:val="000000"/>
          <w:sz w:val="24"/>
          <w:szCs w:val="20"/>
          <w:lang w:val="en-GB" w:eastAsia="el-GR"/>
        </w:rPr>
      </w:pPr>
      <w:r w:rsidRPr="00A54EA8">
        <w:rPr>
          <w:rFonts w:eastAsia="Arial" w:cs="Arial"/>
          <w:color w:val="000000"/>
          <w:sz w:val="24"/>
          <w:szCs w:val="20"/>
          <w:lang w:val="en-GB" w:eastAsia="el-GR"/>
        </w:rPr>
        <w:t>This is envisaged to also promote the development of students’ key competences, with particular emphasis on problem solving, critical thinking and collaboration skills. Thus, teachers were not only familiarized with a unique collection of open digital educational resources, but were also trained to link them with innovative pedagogical practices, such as using real world learning activities, implementing resource based and project-based approaches.</w:t>
      </w:r>
    </w:p>
    <w:p w14:paraId="461E00C7" w14:textId="77777777" w:rsidR="00584B2C" w:rsidRPr="00A54EA8" w:rsidRDefault="00584B2C" w:rsidP="00584B2C">
      <w:pPr>
        <w:pStyle w:val="Heading3"/>
        <w:keepLines w:val="0"/>
        <w:numPr>
          <w:ilvl w:val="2"/>
          <w:numId w:val="0"/>
        </w:numPr>
        <w:tabs>
          <w:tab w:val="num" w:pos="862"/>
        </w:tabs>
        <w:spacing w:before="240" w:after="60" w:line="240" w:lineRule="auto"/>
        <w:rPr>
          <w:rFonts w:ascii="Times New Roman" w:hAnsi="Times New Roman" w:cs="Times New Roman"/>
          <w:b w:val="0"/>
          <w:i/>
          <w:sz w:val="24"/>
          <w:szCs w:val="24"/>
        </w:rPr>
      </w:pPr>
      <w:bookmarkStart w:id="34" w:name="_Toc315302630"/>
      <w:r w:rsidRPr="00A54EA8">
        <w:rPr>
          <w:rFonts w:ascii="Times New Roman" w:hAnsi="Times New Roman" w:cs="Times New Roman"/>
          <w:b w:val="0"/>
          <w:i/>
          <w:sz w:val="24"/>
          <w:szCs w:val="24"/>
        </w:rPr>
        <w:t>DigiSkills Summer School 201</w:t>
      </w:r>
      <w:r>
        <w:rPr>
          <w:rFonts w:ascii="Times New Roman" w:hAnsi="Times New Roman" w:cs="Times New Roman"/>
          <w:b w:val="0"/>
          <w:i/>
          <w:sz w:val="24"/>
          <w:szCs w:val="24"/>
        </w:rPr>
        <w:t>4</w:t>
      </w:r>
      <w:r w:rsidRPr="00A54EA8">
        <w:rPr>
          <w:rFonts w:ascii="Times New Roman" w:hAnsi="Times New Roman" w:cs="Times New Roman"/>
          <w:b w:val="0"/>
          <w:i/>
          <w:sz w:val="24"/>
          <w:szCs w:val="24"/>
        </w:rPr>
        <w:t xml:space="preserve"> – </w:t>
      </w:r>
      <w:r>
        <w:rPr>
          <w:rFonts w:ascii="Times New Roman" w:hAnsi="Times New Roman" w:cs="Times New Roman"/>
          <w:b w:val="0"/>
          <w:i/>
          <w:sz w:val="24"/>
          <w:szCs w:val="24"/>
        </w:rPr>
        <w:t>Athens</w:t>
      </w:r>
      <w:r w:rsidRPr="00A54EA8">
        <w:rPr>
          <w:rFonts w:ascii="Times New Roman" w:hAnsi="Times New Roman" w:cs="Times New Roman"/>
          <w:b w:val="0"/>
          <w:i/>
          <w:sz w:val="24"/>
          <w:szCs w:val="24"/>
        </w:rPr>
        <w:t xml:space="preserve">, Greece </w:t>
      </w:r>
      <w:r>
        <w:rPr>
          <w:rFonts w:ascii="Times New Roman" w:hAnsi="Times New Roman" w:cs="Times New Roman"/>
          <w:b w:val="0"/>
          <w:i/>
          <w:sz w:val="24"/>
          <w:szCs w:val="24"/>
        </w:rPr>
        <w:t>13</w:t>
      </w:r>
      <w:r w:rsidRPr="00A54EA8">
        <w:rPr>
          <w:rFonts w:ascii="Times New Roman" w:hAnsi="Times New Roman" w:cs="Times New Roman"/>
          <w:b w:val="0"/>
          <w:i/>
          <w:sz w:val="24"/>
          <w:szCs w:val="24"/>
        </w:rPr>
        <w:t>/</w:t>
      </w:r>
      <w:r>
        <w:rPr>
          <w:rFonts w:ascii="Times New Roman" w:hAnsi="Times New Roman" w:cs="Times New Roman"/>
          <w:b w:val="0"/>
          <w:i/>
          <w:sz w:val="24"/>
          <w:szCs w:val="24"/>
        </w:rPr>
        <w:t>7</w:t>
      </w:r>
      <w:r w:rsidRPr="00A54EA8">
        <w:rPr>
          <w:rFonts w:ascii="Times New Roman" w:hAnsi="Times New Roman" w:cs="Times New Roman"/>
          <w:b w:val="0"/>
          <w:i/>
          <w:sz w:val="24"/>
          <w:szCs w:val="24"/>
        </w:rPr>
        <w:t>-</w:t>
      </w:r>
      <w:r>
        <w:rPr>
          <w:rFonts w:ascii="Times New Roman" w:hAnsi="Times New Roman" w:cs="Times New Roman"/>
          <w:b w:val="0"/>
          <w:i/>
          <w:sz w:val="24"/>
          <w:szCs w:val="24"/>
        </w:rPr>
        <w:t>18</w:t>
      </w:r>
      <w:r w:rsidRPr="00A54EA8">
        <w:rPr>
          <w:rFonts w:ascii="Times New Roman" w:hAnsi="Times New Roman" w:cs="Times New Roman"/>
          <w:b w:val="0"/>
          <w:i/>
          <w:sz w:val="24"/>
          <w:szCs w:val="24"/>
        </w:rPr>
        <w:t>/7/201</w:t>
      </w:r>
      <w:r>
        <w:rPr>
          <w:rFonts w:ascii="Times New Roman" w:hAnsi="Times New Roman" w:cs="Times New Roman"/>
          <w:b w:val="0"/>
          <w:i/>
          <w:sz w:val="24"/>
          <w:szCs w:val="24"/>
        </w:rPr>
        <w:t>4</w:t>
      </w:r>
      <w:bookmarkEnd w:id="34"/>
    </w:p>
    <w:p w14:paraId="0810B414" w14:textId="77777777" w:rsidR="00584B2C" w:rsidRPr="00A54EA8" w:rsidRDefault="00584B2C" w:rsidP="00584B2C">
      <w:pPr>
        <w:pStyle w:val="NormalWeb"/>
        <w:spacing w:before="0" w:beforeAutospacing="0" w:after="0" w:afterAutospacing="0"/>
        <w:jc w:val="both"/>
        <w:rPr>
          <w:rFonts w:asciiTheme="minorHAnsi" w:hAnsiTheme="minorHAnsi"/>
        </w:rPr>
      </w:pPr>
      <w:r>
        <w:rPr>
          <w:rFonts w:asciiTheme="minorHAnsi" w:hAnsiTheme="minorHAnsi"/>
        </w:rPr>
        <w:t>Overall 25 t</w:t>
      </w:r>
      <w:r w:rsidRPr="00A54EA8">
        <w:rPr>
          <w:rFonts w:asciiTheme="minorHAnsi" w:hAnsiTheme="minorHAnsi"/>
        </w:rPr>
        <w:t xml:space="preserve">eachers, school leaders and education counsellors from both Primary and Secondary Education attended the Summer School, coming from Austria, Belgium, Bulgaria, Cyprus, Denmark, Estonia, Greece, Italy, Spain, and the UK. Two of these participants had received grants from the ERASMUS+ programme, and five were granted scholarships from the “ENTREDU” and the “GreeNET” projects, being the winners of the </w:t>
      </w:r>
      <w:r w:rsidRPr="00A54EA8">
        <w:rPr>
          <w:rFonts w:asciiTheme="minorHAnsi" w:hAnsiTheme="minorHAnsi"/>
        </w:rPr>
        <w:fldChar w:fldCharType="begin"/>
      </w:r>
      <w:r w:rsidRPr="00A54EA8">
        <w:rPr>
          <w:rFonts w:asciiTheme="minorHAnsi" w:hAnsiTheme="minorHAnsi"/>
        </w:rPr>
        <w:instrText xml:space="preserve"> HYPERLINK "http://entredu.ea.gr/contest2014/" \t "_blank" </w:instrText>
      </w:r>
      <w:r w:rsidRPr="00A54EA8">
        <w:rPr>
          <w:rFonts w:asciiTheme="minorHAnsi" w:hAnsiTheme="minorHAnsi"/>
        </w:rPr>
      </w:r>
      <w:r w:rsidRPr="00A54EA8">
        <w:rPr>
          <w:rFonts w:asciiTheme="minorHAnsi" w:hAnsiTheme="minorHAnsi"/>
        </w:rPr>
        <w:fldChar w:fldCharType="separate"/>
      </w:r>
      <w:r w:rsidRPr="00A54EA8">
        <w:rPr>
          <w:rStyle w:val="Hyperlink"/>
          <w:rFonts w:asciiTheme="minorHAnsi" w:eastAsiaTheme="majorEastAsia" w:hAnsiTheme="minorHAnsi"/>
        </w:rPr>
        <w:t>Entredu European Contest</w:t>
      </w:r>
      <w:r w:rsidRPr="00A54EA8">
        <w:rPr>
          <w:rFonts w:asciiTheme="minorHAnsi" w:hAnsiTheme="minorHAnsi"/>
        </w:rPr>
        <w:fldChar w:fldCharType="end"/>
      </w:r>
      <w:r w:rsidRPr="00A54EA8">
        <w:rPr>
          <w:rFonts w:asciiTheme="minorHAnsi" w:hAnsiTheme="minorHAnsi"/>
        </w:rPr>
        <w:t xml:space="preserve"> and the </w:t>
      </w:r>
      <w:r w:rsidRPr="00A54EA8">
        <w:rPr>
          <w:rFonts w:asciiTheme="minorHAnsi" w:hAnsiTheme="minorHAnsi"/>
        </w:rPr>
        <w:fldChar w:fldCharType="begin"/>
      </w:r>
      <w:r w:rsidRPr="00A54EA8">
        <w:rPr>
          <w:rFonts w:asciiTheme="minorHAnsi" w:hAnsiTheme="minorHAnsi"/>
        </w:rPr>
        <w:instrText xml:space="preserve"> HYPERLINK "http://agroweb.ea.gr/" \t "_blank" </w:instrText>
      </w:r>
      <w:r w:rsidRPr="00A54EA8">
        <w:rPr>
          <w:rFonts w:asciiTheme="minorHAnsi" w:hAnsiTheme="minorHAnsi"/>
        </w:rPr>
      </w:r>
      <w:r w:rsidRPr="00A54EA8">
        <w:rPr>
          <w:rFonts w:asciiTheme="minorHAnsi" w:hAnsiTheme="minorHAnsi"/>
        </w:rPr>
        <w:fldChar w:fldCharType="separate"/>
      </w:r>
      <w:r w:rsidRPr="00A54EA8">
        <w:rPr>
          <w:rStyle w:val="Hyperlink"/>
          <w:rFonts w:asciiTheme="minorHAnsi" w:eastAsiaTheme="majorEastAsia" w:hAnsiTheme="minorHAnsi"/>
        </w:rPr>
        <w:t>Agroweb National Contest</w:t>
      </w:r>
      <w:r w:rsidRPr="00A54EA8">
        <w:rPr>
          <w:rFonts w:asciiTheme="minorHAnsi" w:hAnsiTheme="minorHAnsi"/>
        </w:rPr>
        <w:fldChar w:fldCharType="end"/>
      </w:r>
      <w:r w:rsidRPr="00A54EA8">
        <w:rPr>
          <w:rFonts w:asciiTheme="minorHAnsi" w:hAnsiTheme="minorHAnsi"/>
        </w:rPr>
        <w:t xml:space="preserve"> respectively.</w:t>
      </w:r>
    </w:p>
    <w:p w14:paraId="03D91852" w14:textId="77777777" w:rsidR="00584B2C" w:rsidRDefault="00584B2C" w:rsidP="00584B2C">
      <w:pPr>
        <w:pStyle w:val="NormalWeb"/>
        <w:jc w:val="both"/>
        <w:rPr>
          <w:rFonts w:asciiTheme="minorHAnsi" w:hAnsiTheme="minorHAnsi"/>
        </w:rPr>
      </w:pPr>
      <w:r w:rsidRPr="00A54EA8">
        <w:rPr>
          <w:rFonts w:asciiTheme="minorHAnsi" w:hAnsiTheme="minorHAnsi"/>
        </w:rPr>
        <w:t>The </w:t>
      </w:r>
      <w:r w:rsidRPr="00A54EA8">
        <w:rPr>
          <w:rStyle w:val="Strong"/>
          <w:rFonts w:asciiTheme="minorHAnsi" w:eastAsiaTheme="majorEastAsia" w:hAnsiTheme="minorHAnsi"/>
        </w:rPr>
        <w:t>DigiSkills</w:t>
      </w:r>
      <w:r w:rsidRPr="00A54EA8">
        <w:rPr>
          <w:rFonts w:asciiTheme="minorHAnsi" w:hAnsiTheme="minorHAnsi"/>
        </w:rPr>
        <w:t> Summer School 2014 training course aimed, at first, to develop the skills of environmental and entrepreneurial education for teachers and trainers,  in using the deployed technologies in different modes and settings and then, to get familiar with specific issues related to their application to technology-enhanced environmental / entrepreneurial education.</w:t>
      </w:r>
    </w:p>
    <w:p w14:paraId="3A86A5FB" w14:textId="77777777" w:rsidR="00584B2C" w:rsidRPr="00A54EA8" w:rsidRDefault="00584B2C" w:rsidP="00584B2C">
      <w:pPr>
        <w:pStyle w:val="NormalWeb"/>
        <w:spacing w:before="0" w:beforeAutospacing="0" w:after="0" w:afterAutospacing="0"/>
        <w:jc w:val="center"/>
        <w:rPr>
          <w:rFonts w:asciiTheme="minorHAnsi" w:hAnsiTheme="minorHAnsi"/>
        </w:rPr>
      </w:pPr>
      <w:r>
        <w:rPr>
          <w:rFonts w:asciiTheme="minorHAnsi" w:hAnsiTheme="minorHAnsi"/>
          <w:noProof/>
          <w:lang w:val="en-US" w:eastAsia="en-US"/>
        </w:rPr>
        <w:lastRenderedPageBreak/>
        <w:drawing>
          <wp:inline distT="0" distB="0" distL="0" distR="0" wp14:anchorId="48ACD115" wp14:editId="28DDF529">
            <wp:extent cx="4561319" cy="2663190"/>
            <wp:effectExtent l="177800" t="177800" r="391795" b="384810"/>
            <wp:docPr id="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4562161" cy="2663682"/>
                    </a:xfrm>
                    <a:prstGeom prst="rect">
                      <a:avLst/>
                    </a:prstGeom>
                    <a:ln>
                      <a:noFill/>
                    </a:ln>
                    <a:effectLst>
                      <a:outerShdw blurRad="292100" dist="139700" dir="2700000" algn="tl" rotWithShape="0">
                        <a:srgbClr val="333333">
                          <a:alpha val="65000"/>
                        </a:srgbClr>
                      </a:outerShdw>
                    </a:effectLst>
                  </pic:spPr>
                </pic:pic>
              </a:graphicData>
            </a:graphic>
          </wp:inline>
        </w:drawing>
      </w:r>
    </w:p>
    <w:p w14:paraId="5A9A5DC2" w14:textId="77777777" w:rsidR="00584B2C" w:rsidRDefault="00584B2C" w:rsidP="00584B2C">
      <w:pPr>
        <w:pStyle w:val="NormalWeb"/>
        <w:jc w:val="both"/>
        <w:rPr>
          <w:rFonts w:asciiTheme="minorHAnsi" w:hAnsiTheme="minorHAnsi"/>
        </w:rPr>
      </w:pPr>
      <w:r w:rsidRPr="00A54EA8">
        <w:rPr>
          <w:rFonts w:asciiTheme="minorHAnsi" w:hAnsiTheme="minorHAnsi"/>
        </w:rPr>
        <w:t>Moreover, it aimed to introduce attendants to social tagging learning objects, educational metadata and learning objects repositories, together with hands-on experiences on practical approaches and tools that are commonly used to support the learning object paradigm. Additionally participants were familiarized with best practice projects and networks in entrepreneurial education, with the view to having an overview of entrepreneurial practices and thus integrate them to their everyday practice.</w:t>
      </w:r>
    </w:p>
    <w:p w14:paraId="6F0BB191" w14:textId="77777777" w:rsidR="00584B2C" w:rsidRDefault="00584B2C" w:rsidP="00584B2C">
      <w:pPr>
        <w:pStyle w:val="NormalWeb"/>
        <w:jc w:val="both"/>
      </w:pPr>
      <w:r>
        <w:t xml:space="preserve">     </w:t>
      </w:r>
      <w:r>
        <w:rPr>
          <w:noProof/>
          <w:lang w:val="en-US" w:eastAsia="en-US"/>
        </w:rPr>
        <w:drawing>
          <wp:inline distT="0" distB="0" distL="0" distR="0" wp14:anchorId="6612FA43" wp14:editId="0117CA6A">
            <wp:extent cx="2528711" cy="1896533"/>
            <wp:effectExtent l="0" t="0" r="11430" b="8890"/>
            <wp:docPr id="7" name="Picture 2" descr="http://entredu-training.ea.gr/sites/default/files/1sm_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entredu-training.ea.gr/sites/default/files/1sm_0.jpg"/>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2528711" cy="1896533"/>
                    </a:xfrm>
                    <a:prstGeom prst="rect">
                      <a:avLst/>
                    </a:prstGeom>
                    <a:noFill/>
                    <a:ln>
                      <a:noFill/>
                    </a:ln>
                  </pic:spPr>
                </pic:pic>
              </a:graphicData>
            </a:graphic>
          </wp:inline>
        </w:drawing>
      </w:r>
      <w:r w:rsidRPr="000F51BB">
        <w:t xml:space="preserve"> </w:t>
      </w:r>
      <w:r>
        <w:rPr>
          <w:noProof/>
          <w:lang w:val="en-US" w:eastAsia="en-US"/>
        </w:rPr>
        <w:drawing>
          <wp:inline distT="0" distB="0" distL="0" distR="0" wp14:anchorId="08BCF178" wp14:editId="53883B78">
            <wp:extent cx="2861733" cy="1898403"/>
            <wp:effectExtent l="0" t="0" r="8890" b="6985"/>
            <wp:docPr id="8" name="Picture 4" descr="http://entredu-training.ea.gr/sites/default/files/2s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entredu-training.ea.gr/sites/default/files/2sm.jpg"/>
                    <pic:cNvPicPr>
                      <a:picLocks noChangeAspect="1" noChangeArrowheads="1"/>
                    </pic:cNvPicPr>
                  </pic:nvPicPr>
                  <pic:blipFill>
                    <a:blip r:embed="rId148">
                      <a:extLst>
                        <a:ext uri="{BEBA8EAE-BF5A-486C-A8C5-ECC9F3942E4B}">
                          <a14:imgProps xmlns:a14="http://schemas.microsoft.com/office/drawing/2010/main">
                            <a14:imgLayer r:embed="rId149">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863075" cy="1899293"/>
                    </a:xfrm>
                    <a:prstGeom prst="rect">
                      <a:avLst/>
                    </a:prstGeom>
                    <a:noFill/>
                    <a:ln>
                      <a:noFill/>
                    </a:ln>
                  </pic:spPr>
                </pic:pic>
              </a:graphicData>
            </a:graphic>
          </wp:inline>
        </w:drawing>
      </w:r>
    </w:p>
    <w:p w14:paraId="2EA7FC91" w14:textId="77777777" w:rsidR="00584B2C" w:rsidRPr="00A54EA8" w:rsidRDefault="00584B2C" w:rsidP="00584B2C">
      <w:pPr>
        <w:pStyle w:val="NormalWeb"/>
        <w:jc w:val="both"/>
        <w:rPr>
          <w:rFonts w:asciiTheme="minorHAnsi" w:hAnsiTheme="minorHAnsi"/>
        </w:rPr>
      </w:pPr>
      <w:r w:rsidRPr="00A54EA8">
        <w:rPr>
          <w:rFonts w:asciiTheme="minorHAnsi" w:hAnsiTheme="minorHAnsi"/>
        </w:rPr>
        <w:t>At the end of this 5-day course the goal for the participants was to have a clear picture of entrepreneurial skills and how they can teach them to their pupils, to have a clear picture of hot issues on environmental education and how they can communicate them to their pupils, and finally to have a better understanding of how the two issues of environmental and entrepreneurial education are linked. The course, which extended in 26 hours, combined a series of presentations, lectures and hands-on activities. The preparation of the participants included the design of an educational scenario focusing either on entrepreneurial education or on environmental issues – or preferably on both.</w:t>
      </w:r>
    </w:p>
    <w:p w14:paraId="7D9107EF" w14:textId="77777777" w:rsidR="00584B2C" w:rsidRPr="00A54EA8" w:rsidRDefault="00584B2C" w:rsidP="00584B2C">
      <w:pPr>
        <w:pStyle w:val="NormalWeb"/>
        <w:jc w:val="both"/>
        <w:rPr>
          <w:rFonts w:asciiTheme="minorHAnsi" w:hAnsiTheme="minorHAnsi"/>
        </w:rPr>
      </w:pPr>
      <w:r w:rsidRPr="00A54EA8">
        <w:rPr>
          <w:rFonts w:asciiTheme="minorHAnsi" w:hAnsiTheme="minorHAnsi"/>
        </w:rPr>
        <w:lastRenderedPageBreak/>
        <w:t xml:space="preserve"> The keynote presentations on the </w:t>
      </w:r>
      <w:r w:rsidRPr="00A54EA8">
        <w:rPr>
          <w:rStyle w:val="Strong"/>
          <w:rFonts w:asciiTheme="minorHAnsi" w:eastAsiaTheme="majorEastAsia" w:hAnsiTheme="minorHAnsi"/>
        </w:rPr>
        <w:t>opening day</w:t>
      </w:r>
      <w:r w:rsidRPr="00A54EA8">
        <w:rPr>
          <w:rFonts w:asciiTheme="minorHAnsi" w:hAnsiTheme="minorHAnsi"/>
        </w:rPr>
        <w:t xml:space="preserve"> of the course covered a wide array of subjects, from Astronomy, Quantum Physics teaching and Geospatial thinking to introducing innovation in schools and were delivered respectively by </w:t>
      </w:r>
      <w:r w:rsidRPr="00A54EA8">
        <w:rPr>
          <w:rStyle w:val="Strong"/>
          <w:rFonts w:asciiTheme="minorHAnsi" w:eastAsiaTheme="majorEastAsia" w:hAnsiTheme="minorHAnsi"/>
        </w:rPr>
        <w:t>Rosa Doran</w:t>
      </w:r>
      <w:r w:rsidRPr="00A54EA8">
        <w:rPr>
          <w:rFonts w:asciiTheme="minorHAnsi" w:hAnsiTheme="minorHAnsi"/>
        </w:rPr>
        <w:t xml:space="preserve"> (NUCLIO), </w:t>
      </w:r>
      <w:r w:rsidRPr="00A54EA8">
        <w:rPr>
          <w:rStyle w:val="Strong"/>
          <w:rFonts w:asciiTheme="minorHAnsi" w:eastAsiaTheme="majorEastAsia" w:hAnsiTheme="minorHAnsi"/>
        </w:rPr>
        <w:t>Frans Renaat</w:t>
      </w:r>
      <w:r w:rsidRPr="00A54EA8">
        <w:rPr>
          <w:rFonts w:asciiTheme="minorHAnsi" w:hAnsiTheme="minorHAnsi"/>
        </w:rPr>
        <w:t xml:space="preserve"> (Limburg Catholic University College), </w:t>
      </w:r>
      <w:r w:rsidRPr="00A54EA8">
        <w:rPr>
          <w:rStyle w:val="Strong"/>
          <w:rFonts w:asciiTheme="minorHAnsi" w:eastAsiaTheme="majorEastAsia" w:hAnsiTheme="minorHAnsi"/>
        </w:rPr>
        <w:t>Marinos Kavouras</w:t>
      </w:r>
      <w:r w:rsidRPr="00A54EA8">
        <w:rPr>
          <w:rFonts w:asciiTheme="minorHAnsi" w:hAnsiTheme="minorHAnsi"/>
        </w:rPr>
        <w:t xml:space="preserve"> (University of Athens) and </w:t>
      </w:r>
      <w:r w:rsidRPr="00A54EA8">
        <w:rPr>
          <w:rStyle w:val="Strong"/>
          <w:rFonts w:asciiTheme="minorHAnsi" w:eastAsiaTheme="majorEastAsia" w:hAnsiTheme="minorHAnsi"/>
        </w:rPr>
        <w:t>Nikitas Kastis</w:t>
      </w:r>
      <w:r w:rsidRPr="00A54EA8">
        <w:rPr>
          <w:rFonts w:asciiTheme="minorHAnsi" w:hAnsiTheme="minorHAnsi"/>
        </w:rPr>
        <w:t xml:space="preserve"> (MENON Network).</w:t>
      </w:r>
    </w:p>
    <w:p w14:paraId="3FEA640B" w14:textId="77777777" w:rsidR="00584B2C" w:rsidRDefault="00584B2C" w:rsidP="00584B2C">
      <w:pPr>
        <w:pStyle w:val="NormalWeb"/>
        <w:jc w:val="both"/>
        <w:rPr>
          <w:rFonts w:asciiTheme="minorHAnsi" w:hAnsiTheme="minorHAnsi"/>
        </w:rPr>
      </w:pPr>
      <w:r w:rsidRPr="00A54EA8">
        <w:rPr>
          <w:rFonts w:asciiTheme="minorHAnsi" w:hAnsiTheme="minorHAnsi"/>
        </w:rPr>
        <w:t xml:space="preserve">On the </w:t>
      </w:r>
      <w:r w:rsidRPr="00A54EA8">
        <w:rPr>
          <w:rStyle w:val="Strong"/>
          <w:rFonts w:asciiTheme="minorHAnsi" w:eastAsiaTheme="majorEastAsia" w:hAnsiTheme="minorHAnsi"/>
        </w:rPr>
        <w:t>second day</w:t>
      </w:r>
      <w:r w:rsidRPr="00A54EA8">
        <w:rPr>
          <w:rFonts w:asciiTheme="minorHAnsi" w:hAnsiTheme="minorHAnsi"/>
        </w:rPr>
        <w:t>, after an introduction to the course, the participants drew upon the experience of professionals in environmental education and entrepreneurial education, by interviewing them in relation to the aims and objectives of the summer school. Their purpose was to take notes related to the success stories being narrated in front of them and the experiences of the invited guests so that they can use them in the next phases of the event. After building on the ideas generated from these interviews, the participants in groups formulated concrete ideas that can be then developed further. After having a really specific idea that they wanted to develop (i.e. cultivate) further, the participants described it as clearly as possible, identifying a title and a description and outlining its main components, creating in the end, a presentation for it. Finally, the participants’ groups identified and described a value proposition behind their idea, identifying their target audience; having defined these elements the groups discussed their ideas.</w:t>
      </w:r>
    </w:p>
    <w:p w14:paraId="1E0CDC87" w14:textId="77777777" w:rsidR="00584B2C" w:rsidRPr="00A54EA8" w:rsidRDefault="00584B2C" w:rsidP="00584B2C">
      <w:pPr>
        <w:pStyle w:val="NormalWeb"/>
        <w:jc w:val="both"/>
        <w:rPr>
          <w:rFonts w:asciiTheme="minorHAnsi" w:hAnsiTheme="minorHAnsi"/>
        </w:rPr>
      </w:pPr>
      <w:r>
        <w:t xml:space="preserve">    </w:t>
      </w:r>
      <w:r>
        <w:rPr>
          <w:noProof/>
          <w:lang w:val="en-US" w:eastAsia="en-US"/>
        </w:rPr>
        <w:drawing>
          <wp:inline distT="0" distB="0" distL="0" distR="0" wp14:anchorId="2C5E5CC0" wp14:editId="3B18EDFE">
            <wp:extent cx="2714164" cy="1777778"/>
            <wp:effectExtent l="0" t="0" r="3810" b="635"/>
            <wp:docPr id="9" name="Picture 6" descr="http://entredu-training.ea.gr/sites/default/files/3s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entredu-training.ea.gr/sites/default/files/3sm.jpg"/>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2714524" cy="1778014"/>
                    </a:xfrm>
                    <a:prstGeom prst="rect">
                      <a:avLst/>
                    </a:prstGeom>
                    <a:noFill/>
                    <a:ln>
                      <a:noFill/>
                    </a:ln>
                  </pic:spPr>
                </pic:pic>
              </a:graphicData>
            </a:graphic>
          </wp:inline>
        </w:drawing>
      </w:r>
      <w:r w:rsidRPr="000F51BB">
        <w:t xml:space="preserve"> </w:t>
      </w:r>
      <w:r>
        <w:rPr>
          <w:noProof/>
          <w:lang w:val="en-US" w:eastAsia="en-US"/>
        </w:rPr>
        <w:drawing>
          <wp:inline distT="0" distB="0" distL="0" distR="0" wp14:anchorId="466F049C" wp14:editId="2C10BE9F">
            <wp:extent cx="2670811" cy="1780540"/>
            <wp:effectExtent l="0" t="0" r="0" b="0"/>
            <wp:docPr id="10" name="Picture 8" descr="http://entredu-training.ea.gr/sites/default/files/4sm_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entredu-training.ea.gr/sites/default/files/4sm_0.jpg"/>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2671249" cy="1780832"/>
                    </a:xfrm>
                    <a:prstGeom prst="rect">
                      <a:avLst/>
                    </a:prstGeom>
                    <a:noFill/>
                    <a:ln>
                      <a:noFill/>
                    </a:ln>
                  </pic:spPr>
                </pic:pic>
              </a:graphicData>
            </a:graphic>
          </wp:inline>
        </w:drawing>
      </w:r>
    </w:p>
    <w:p w14:paraId="62E604C0" w14:textId="15143AF3" w:rsidR="00A25974" w:rsidRPr="008D2447" w:rsidRDefault="00584B2C" w:rsidP="008D2447">
      <w:pPr>
        <w:pStyle w:val="NormalWeb"/>
        <w:jc w:val="both"/>
        <w:rPr>
          <w:rFonts w:asciiTheme="minorHAnsi" w:hAnsiTheme="minorHAnsi"/>
        </w:rPr>
      </w:pPr>
      <w:r w:rsidRPr="00A54EA8">
        <w:rPr>
          <w:rFonts w:asciiTheme="minorHAnsi" w:hAnsiTheme="minorHAnsi"/>
        </w:rPr>
        <w:t xml:space="preserve"> The </w:t>
      </w:r>
      <w:r w:rsidRPr="00A54EA8">
        <w:rPr>
          <w:rStyle w:val="Strong"/>
          <w:rFonts w:asciiTheme="minorHAnsi" w:eastAsiaTheme="majorEastAsia" w:hAnsiTheme="minorHAnsi"/>
        </w:rPr>
        <w:t>third day</w:t>
      </w:r>
      <w:r w:rsidRPr="00A54EA8">
        <w:rPr>
          <w:rFonts w:asciiTheme="minorHAnsi" w:hAnsiTheme="minorHAnsi"/>
        </w:rPr>
        <w:t xml:space="preserve"> of the course on a discussion the participants’ experience and previous school projects on the issues examined in the summer school, they had already implemented. The participants discussed their projects’ strong and weak points, and also the lessons learnt. The ODS portal and authoring tools were demonstrated and the participants were guided into uploading their educational scenarios on the ENTREDU and School Gardens 2014 digital communities. These discussions were concluded by presentations of </w:t>
      </w:r>
      <w:r w:rsidRPr="00A54EA8">
        <w:rPr>
          <w:rStyle w:val="Strong"/>
          <w:rFonts w:asciiTheme="minorHAnsi" w:eastAsiaTheme="majorEastAsia" w:hAnsiTheme="minorHAnsi"/>
        </w:rPr>
        <w:t>Mr. Kare Moberg</w:t>
      </w:r>
      <w:r w:rsidRPr="00A54EA8">
        <w:rPr>
          <w:rFonts w:asciiTheme="minorHAnsi" w:hAnsiTheme="minorHAnsi"/>
        </w:rPr>
        <w:t xml:space="preserve"> from Denmark, </w:t>
      </w:r>
      <w:r w:rsidRPr="00A54EA8">
        <w:rPr>
          <w:rStyle w:val="Strong"/>
          <w:rFonts w:asciiTheme="minorHAnsi" w:eastAsiaTheme="majorEastAsia" w:hAnsiTheme="minorHAnsi"/>
        </w:rPr>
        <w:t>Ms. Maria Laina</w:t>
      </w:r>
      <w:r w:rsidRPr="00A54EA8">
        <w:rPr>
          <w:rFonts w:asciiTheme="minorHAnsi" w:hAnsiTheme="minorHAnsi"/>
        </w:rPr>
        <w:t xml:space="preserve"> from Greece, </w:t>
      </w:r>
      <w:r w:rsidRPr="00A54EA8">
        <w:rPr>
          <w:rStyle w:val="Strong"/>
          <w:rFonts w:asciiTheme="minorHAnsi" w:eastAsiaTheme="majorEastAsia" w:hAnsiTheme="minorHAnsi"/>
        </w:rPr>
        <w:t>Mr. Bruno Apolloni</w:t>
      </w:r>
      <w:r w:rsidRPr="00A54EA8">
        <w:rPr>
          <w:rFonts w:asciiTheme="minorHAnsi" w:hAnsiTheme="minorHAnsi"/>
        </w:rPr>
        <w:t xml:space="preserve"> from Italy, </w:t>
      </w:r>
      <w:r w:rsidRPr="00A54EA8">
        <w:rPr>
          <w:rStyle w:val="Strong"/>
          <w:rFonts w:asciiTheme="minorHAnsi" w:eastAsiaTheme="majorEastAsia" w:hAnsiTheme="minorHAnsi"/>
        </w:rPr>
        <w:t>Mr. Ruskov Petkor</w:t>
      </w:r>
      <w:r w:rsidRPr="00A54EA8">
        <w:rPr>
          <w:rFonts w:asciiTheme="minorHAnsi" w:hAnsiTheme="minorHAnsi"/>
        </w:rPr>
        <w:t xml:space="preserve"> from Bulgaria and </w:t>
      </w:r>
      <w:r w:rsidRPr="00A54EA8">
        <w:rPr>
          <w:rStyle w:val="Strong"/>
          <w:rFonts w:asciiTheme="minorHAnsi" w:eastAsiaTheme="majorEastAsia" w:hAnsiTheme="minorHAnsi"/>
        </w:rPr>
        <w:t>Mr. Allan Nordby Ottesen</w:t>
      </w:r>
      <w:r w:rsidRPr="00A54EA8">
        <w:rPr>
          <w:rFonts w:asciiTheme="minorHAnsi" w:hAnsiTheme="minorHAnsi"/>
        </w:rPr>
        <w:t xml:space="preserve"> from Belgium  on the role of youth entrepreneurship in education, and of </w:t>
      </w:r>
      <w:r w:rsidRPr="00A54EA8">
        <w:rPr>
          <w:rStyle w:val="Strong"/>
          <w:rFonts w:asciiTheme="minorHAnsi" w:eastAsiaTheme="majorEastAsia" w:hAnsiTheme="minorHAnsi"/>
        </w:rPr>
        <w:t>Ms Varvara Petridou</w:t>
      </w:r>
      <w:r w:rsidRPr="00A54EA8">
        <w:rPr>
          <w:rFonts w:asciiTheme="minorHAnsi" w:hAnsiTheme="minorHAnsi"/>
        </w:rPr>
        <w:t xml:space="preserve">, environmental counselor and state policy maker for secondary education in Athens. After spending a day in field examination in a school and discussion on the approaches implemented in the fields of environmental and entrepreneurial education, the summer school participants spent their fourth day on preparing their own educational scenarios, based on the preparation before the summer school and on the discussions during the summer school. Finally, the </w:t>
      </w:r>
      <w:r w:rsidRPr="00A54EA8">
        <w:rPr>
          <w:rFonts w:asciiTheme="minorHAnsi" w:hAnsiTheme="minorHAnsi"/>
        </w:rPr>
        <w:lastRenderedPageBreak/>
        <w:t>participants presented their educational scenarios to the group on the last day of the course, which are publicly available through the two aforementioned digital communities.</w:t>
      </w:r>
    </w:p>
    <w:p w14:paraId="3FD85C92" w14:textId="2DC7D81D" w:rsidR="005772FC" w:rsidRPr="0036149B" w:rsidRDefault="00F27750" w:rsidP="0036149B">
      <w:pPr>
        <w:pStyle w:val="Heading1"/>
        <w:rPr>
          <w:lang w:val="en-GB"/>
        </w:rPr>
      </w:pPr>
      <w:bookmarkStart w:id="35" w:name="_Toc315302631"/>
      <w:r>
        <w:rPr>
          <w:lang w:val="en-GB"/>
        </w:rPr>
        <w:t>3</w:t>
      </w:r>
      <w:r w:rsidR="0036149B">
        <w:rPr>
          <w:lang w:val="en-GB"/>
        </w:rPr>
        <w:t>.</w:t>
      </w:r>
      <w:r w:rsidR="005772FC" w:rsidRPr="0036149B">
        <w:rPr>
          <w:lang w:val="en-GB"/>
        </w:rPr>
        <w:t xml:space="preserve"> Conclusions</w:t>
      </w:r>
      <w:bookmarkEnd w:id="35"/>
      <w:r w:rsidR="005772FC" w:rsidRPr="0036149B">
        <w:rPr>
          <w:lang w:val="en-GB"/>
        </w:rPr>
        <w:t xml:space="preserve"> </w:t>
      </w:r>
    </w:p>
    <w:p w14:paraId="43EE5613" w14:textId="78D6378D" w:rsidR="005772FC" w:rsidRPr="005535D1" w:rsidRDefault="005772FC" w:rsidP="005535D1">
      <w:pPr>
        <w:widowControl w:val="0"/>
        <w:autoSpaceDE w:val="0"/>
        <w:autoSpaceDN w:val="0"/>
        <w:adjustRightInd w:val="0"/>
        <w:spacing w:after="0" w:line="240" w:lineRule="auto"/>
        <w:jc w:val="both"/>
        <w:rPr>
          <w:rFonts w:cs="Times New Roman"/>
          <w:color w:val="000000"/>
          <w:sz w:val="24"/>
          <w:szCs w:val="24"/>
          <w:lang w:val="en-US"/>
        </w:rPr>
      </w:pPr>
      <w:r w:rsidRPr="005535D1">
        <w:rPr>
          <w:rFonts w:cs="Times New Roman"/>
          <w:color w:val="000000"/>
          <w:sz w:val="24"/>
          <w:szCs w:val="24"/>
          <w:lang w:val="en-US"/>
        </w:rPr>
        <w:t>The sharing of best practices is reinforced with community building, which provides mentoring and encouragement,</w:t>
      </w:r>
      <w:r w:rsidR="00A536D0" w:rsidRPr="005535D1">
        <w:rPr>
          <w:rFonts w:cs="Times New Roman"/>
          <w:color w:val="000000"/>
          <w:sz w:val="24"/>
          <w:szCs w:val="24"/>
          <w:lang w:val="en-US"/>
        </w:rPr>
        <w:t xml:space="preserve"> </w:t>
      </w:r>
      <w:r w:rsidRPr="005535D1">
        <w:rPr>
          <w:rFonts w:cs="Times New Roman"/>
          <w:color w:val="000000"/>
          <w:sz w:val="24"/>
          <w:szCs w:val="24"/>
          <w:lang w:val="en-US"/>
        </w:rPr>
        <w:t>and fosters group dialogue and peer learning. Initially DigiSkills communities of users were developed</w:t>
      </w:r>
      <w:r w:rsidR="00A536D0" w:rsidRPr="005535D1">
        <w:rPr>
          <w:rFonts w:cs="Times New Roman"/>
          <w:color w:val="000000"/>
          <w:sz w:val="24"/>
          <w:szCs w:val="24"/>
          <w:lang w:val="en-US"/>
        </w:rPr>
        <w:t xml:space="preserve"> </w:t>
      </w:r>
      <w:r w:rsidRPr="005535D1">
        <w:rPr>
          <w:rFonts w:cs="Times New Roman"/>
          <w:color w:val="000000"/>
          <w:sz w:val="24"/>
          <w:szCs w:val="24"/>
          <w:lang w:val="en-US"/>
        </w:rPr>
        <w:t xml:space="preserve">around the best practices (thematic communities) while at a later stage a network of communities were </w:t>
      </w:r>
      <w:r w:rsidR="00A536D0" w:rsidRPr="005535D1">
        <w:rPr>
          <w:rFonts w:cs="Times New Roman"/>
          <w:color w:val="000000"/>
          <w:sz w:val="24"/>
          <w:szCs w:val="24"/>
          <w:lang w:val="en-US"/>
        </w:rPr>
        <w:t xml:space="preserve">organized </w:t>
      </w:r>
      <w:r w:rsidRPr="005535D1">
        <w:rPr>
          <w:rFonts w:cs="Times New Roman"/>
          <w:color w:val="000000"/>
          <w:sz w:val="24"/>
          <w:szCs w:val="24"/>
          <w:lang w:val="en-US"/>
        </w:rPr>
        <w:t>(for example national communities) to facilitate the implementation of the project in different settings.</w:t>
      </w:r>
    </w:p>
    <w:p w14:paraId="414E94BB" w14:textId="5313497D" w:rsidR="005772FC" w:rsidRPr="005535D1" w:rsidRDefault="005772FC" w:rsidP="005535D1">
      <w:pPr>
        <w:widowControl w:val="0"/>
        <w:autoSpaceDE w:val="0"/>
        <w:autoSpaceDN w:val="0"/>
        <w:adjustRightInd w:val="0"/>
        <w:spacing w:after="0" w:line="240" w:lineRule="auto"/>
        <w:jc w:val="both"/>
        <w:rPr>
          <w:rFonts w:cs="Times New Roman"/>
          <w:color w:val="000000"/>
          <w:sz w:val="24"/>
          <w:szCs w:val="24"/>
          <w:lang w:val="en-US"/>
        </w:rPr>
      </w:pPr>
      <w:r w:rsidRPr="005535D1">
        <w:rPr>
          <w:rFonts w:cs="Times New Roman"/>
          <w:color w:val="000000"/>
          <w:sz w:val="24"/>
          <w:szCs w:val="24"/>
          <w:lang w:val="en-US"/>
        </w:rPr>
        <w:t>The data from the DigiSkills communities demonstrate that the teachers are sharing their own resources</w:t>
      </w:r>
      <w:r w:rsidR="00A536D0" w:rsidRPr="005535D1">
        <w:rPr>
          <w:rFonts w:cs="Times New Roman"/>
          <w:color w:val="000000"/>
          <w:sz w:val="24"/>
          <w:szCs w:val="24"/>
          <w:lang w:val="en-US"/>
        </w:rPr>
        <w:t xml:space="preserve"> </w:t>
      </w:r>
      <w:r w:rsidRPr="005535D1">
        <w:rPr>
          <w:rFonts w:cs="Times New Roman"/>
          <w:color w:val="000000"/>
          <w:sz w:val="24"/>
          <w:szCs w:val="24"/>
          <w:lang w:val="en-US"/>
        </w:rPr>
        <w:t>(probably as they are starting to develop a feeling of trust while being members of the DigiSkills communities)</w:t>
      </w:r>
      <w:r w:rsidR="00A536D0" w:rsidRPr="005535D1">
        <w:rPr>
          <w:rFonts w:cs="Times New Roman"/>
          <w:color w:val="000000"/>
          <w:sz w:val="24"/>
          <w:szCs w:val="24"/>
          <w:lang w:val="en-US"/>
        </w:rPr>
        <w:t xml:space="preserve"> </w:t>
      </w:r>
      <w:r w:rsidRPr="005535D1">
        <w:rPr>
          <w:rFonts w:cs="Times New Roman"/>
          <w:color w:val="000000"/>
          <w:sz w:val="24"/>
          <w:szCs w:val="24"/>
          <w:lang w:val="en-US"/>
        </w:rPr>
        <w:t>at a significant percentage. Furthermore, one out of five DigiSkills users (20%) are providing more</w:t>
      </w:r>
      <w:r w:rsidR="00A536D0" w:rsidRPr="005535D1">
        <w:rPr>
          <w:rFonts w:cs="Times New Roman"/>
          <w:color w:val="000000"/>
          <w:sz w:val="24"/>
          <w:szCs w:val="24"/>
          <w:lang w:val="en-US"/>
        </w:rPr>
        <w:t xml:space="preserve"> </w:t>
      </w:r>
      <w:r w:rsidRPr="005535D1">
        <w:rPr>
          <w:rFonts w:cs="Times New Roman"/>
          <w:color w:val="000000"/>
          <w:sz w:val="24"/>
          <w:szCs w:val="24"/>
          <w:lang w:val="en-US"/>
        </w:rPr>
        <w:t>complex educational resources like lesson plans and educational scenarios for direct classroom use.</w:t>
      </w:r>
    </w:p>
    <w:p w14:paraId="3F8F7A8D" w14:textId="1454F3D0" w:rsidR="005772FC" w:rsidRPr="005535D1" w:rsidRDefault="005772FC" w:rsidP="005535D1">
      <w:pPr>
        <w:widowControl w:val="0"/>
        <w:autoSpaceDE w:val="0"/>
        <w:autoSpaceDN w:val="0"/>
        <w:adjustRightInd w:val="0"/>
        <w:spacing w:after="0" w:line="240" w:lineRule="auto"/>
        <w:jc w:val="both"/>
        <w:rPr>
          <w:rFonts w:cs="Times New Roman"/>
          <w:color w:val="000000"/>
          <w:sz w:val="24"/>
          <w:szCs w:val="24"/>
          <w:lang w:val="en-US"/>
        </w:rPr>
      </w:pPr>
      <w:r w:rsidRPr="005535D1">
        <w:rPr>
          <w:rFonts w:cs="Times New Roman"/>
          <w:color w:val="000000"/>
          <w:sz w:val="24"/>
          <w:szCs w:val="24"/>
          <w:lang w:val="en-US"/>
        </w:rPr>
        <w:t>The page views of the community demonstrate that the users are coming back again and again searching</w:t>
      </w:r>
      <w:r w:rsidR="00A536D0" w:rsidRPr="005535D1">
        <w:rPr>
          <w:rFonts w:cs="Times New Roman"/>
          <w:color w:val="000000"/>
          <w:sz w:val="24"/>
          <w:szCs w:val="24"/>
          <w:lang w:val="en-US"/>
        </w:rPr>
        <w:t xml:space="preserve"> </w:t>
      </w:r>
      <w:r w:rsidRPr="005535D1">
        <w:rPr>
          <w:rFonts w:cs="Times New Roman"/>
          <w:color w:val="000000"/>
          <w:sz w:val="24"/>
          <w:szCs w:val="24"/>
          <w:lang w:val="en-US"/>
        </w:rPr>
        <w:t>for resources and materials that their colleagues are sharing through the DigiSkills communities.</w:t>
      </w:r>
    </w:p>
    <w:p w14:paraId="3C03FA86" w14:textId="1FDEA243" w:rsidR="005772FC" w:rsidRPr="005535D1" w:rsidRDefault="005772FC" w:rsidP="005535D1">
      <w:pPr>
        <w:widowControl w:val="0"/>
        <w:autoSpaceDE w:val="0"/>
        <w:autoSpaceDN w:val="0"/>
        <w:adjustRightInd w:val="0"/>
        <w:spacing w:after="0" w:line="240" w:lineRule="auto"/>
        <w:jc w:val="both"/>
        <w:rPr>
          <w:rFonts w:cs="Times New Roman"/>
          <w:color w:val="000000"/>
          <w:sz w:val="24"/>
          <w:szCs w:val="24"/>
          <w:lang w:val="en-US"/>
        </w:rPr>
      </w:pPr>
      <w:r w:rsidRPr="005535D1">
        <w:rPr>
          <w:rFonts w:cs="Times New Roman"/>
          <w:color w:val="000000"/>
          <w:sz w:val="24"/>
          <w:szCs w:val="24"/>
          <w:lang w:val="en-US"/>
        </w:rPr>
        <w:t>According to the web-usage data analysis findings the DigiSkills community portal by deploying easy to use</w:t>
      </w:r>
      <w:r w:rsidR="00A536D0" w:rsidRPr="005535D1">
        <w:rPr>
          <w:rFonts w:cs="Times New Roman"/>
          <w:color w:val="000000"/>
          <w:sz w:val="24"/>
          <w:szCs w:val="24"/>
          <w:lang w:val="en-US"/>
        </w:rPr>
        <w:t xml:space="preserve"> </w:t>
      </w:r>
      <w:r w:rsidRPr="005535D1">
        <w:rPr>
          <w:rFonts w:cs="Times New Roman"/>
          <w:color w:val="000000"/>
          <w:sz w:val="24"/>
          <w:szCs w:val="24"/>
          <w:lang w:val="en-US"/>
        </w:rPr>
        <w:t>tools and resources provides a major support tool for users in their professional and educational work. A constant</w:t>
      </w:r>
      <w:r w:rsidR="00A536D0" w:rsidRPr="005535D1">
        <w:rPr>
          <w:rFonts w:cs="Times New Roman"/>
          <w:color w:val="000000"/>
          <w:sz w:val="24"/>
          <w:szCs w:val="24"/>
          <w:lang w:val="en-US"/>
        </w:rPr>
        <w:t xml:space="preserve"> </w:t>
      </w:r>
      <w:r w:rsidRPr="005535D1">
        <w:rPr>
          <w:rFonts w:cs="Times New Roman"/>
          <w:color w:val="000000"/>
          <w:sz w:val="24"/>
          <w:szCs w:val="24"/>
          <w:lang w:val="en-US"/>
        </w:rPr>
        <w:t>increase of visitors has been noticed and it has been observed that the visitors are often revisiting the portal.</w:t>
      </w:r>
    </w:p>
    <w:p w14:paraId="593617EE" w14:textId="0BC6F73C" w:rsidR="005772FC" w:rsidRPr="005535D1" w:rsidRDefault="005772FC" w:rsidP="005535D1">
      <w:pPr>
        <w:widowControl w:val="0"/>
        <w:autoSpaceDE w:val="0"/>
        <w:autoSpaceDN w:val="0"/>
        <w:adjustRightInd w:val="0"/>
        <w:spacing w:after="0" w:line="240" w:lineRule="auto"/>
        <w:jc w:val="both"/>
        <w:rPr>
          <w:rFonts w:cs="Times New Roman"/>
          <w:color w:val="000000"/>
          <w:sz w:val="24"/>
          <w:szCs w:val="24"/>
          <w:lang w:val="en-US"/>
        </w:rPr>
      </w:pPr>
      <w:r w:rsidRPr="005535D1">
        <w:rPr>
          <w:rFonts w:cs="Times New Roman"/>
          <w:color w:val="000000"/>
          <w:sz w:val="24"/>
          <w:szCs w:val="24"/>
          <w:lang w:val="en-US"/>
        </w:rPr>
        <w:t>Therefore, it is necessary to offer the users the opportunity for collaboration and development, sharing,</w:t>
      </w:r>
      <w:r w:rsidR="00A536D0" w:rsidRPr="005535D1">
        <w:rPr>
          <w:rFonts w:cs="Times New Roman"/>
          <w:color w:val="000000"/>
          <w:sz w:val="24"/>
          <w:szCs w:val="24"/>
          <w:lang w:val="en-US"/>
        </w:rPr>
        <w:t xml:space="preserve"> </w:t>
      </w:r>
      <w:r w:rsidRPr="005535D1">
        <w:rPr>
          <w:rFonts w:cs="Times New Roman"/>
          <w:color w:val="000000"/>
          <w:sz w:val="24"/>
          <w:szCs w:val="24"/>
          <w:lang w:val="en-US"/>
        </w:rPr>
        <w:t>reusing of resources giving them space and change for initiative and creativity. Since DigiSkills</w:t>
      </w:r>
      <w:r w:rsidR="00A536D0" w:rsidRPr="005535D1">
        <w:rPr>
          <w:rFonts w:cs="Times New Roman"/>
          <w:color w:val="000000"/>
          <w:sz w:val="24"/>
          <w:szCs w:val="24"/>
          <w:lang w:val="en-US"/>
        </w:rPr>
        <w:t xml:space="preserve"> </w:t>
      </w:r>
      <w:r w:rsidRPr="005535D1">
        <w:rPr>
          <w:rFonts w:cs="Times New Roman"/>
          <w:color w:val="000000"/>
          <w:sz w:val="24"/>
          <w:szCs w:val="24"/>
          <w:lang w:val="en-US"/>
        </w:rPr>
        <w:t>prioritizes community building, it offers the possibility to establish a constantly expanding network of</w:t>
      </w:r>
      <w:r w:rsidR="00A536D0" w:rsidRPr="005535D1">
        <w:rPr>
          <w:rFonts w:cs="Times New Roman"/>
          <w:color w:val="000000"/>
          <w:sz w:val="24"/>
          <w:szCs w:val="24"/>
          <w:lang w:val="en-US"/>
        </w:rPr>
        <w:t xml:space="preserve"> </w:t>
      </w:r>
      <w:r w:rsidRPr="005535D1">
        <w:rPr>
          <w:rFonts w:cs="Times New Roman"/>
          <w:color w:val="000000"/>
          <w:sz w:val="24"/>
          <w:szCs w:val="24"/>
          <w:lang w:val="en-US"/>
        </w:rPr>
        <w:t>practitioners and experts and training in the field.</w:t>
      </w:r>
    </w:p>
    <w:p w14:paraId="71BC9323" w14:textId="69EC3E21" w:rsidR="005772FC" w:rsidRDefault="005772FC" w:rsidP="00CF373A">
      <w:pPr>
        <w:widowControl w:val="0"/>
        <w:autoSpaceDE w:val="0"/>
        <w:autoSpaceDN w:val="0"/>
        <w:adjustRightInd w:val="0"/>
        <w:spacing w:after="0" w:line="240" w:lineRule="auto"/>
        <w:jc w:val="both"/>
        <w:rPr>
          <w:rFonts w:cs="˙ø◊t„"/>
          <w:color w:val="000000"/>
          <w:sz w:val="24"/>
          <w:szCs w:val="24"/>
          <w:lang w:val="en-US"/>
        </w:rPr>
      </w:pPr>
    </w:p>
    <w:p w14:paraId="0A7E1435" w14:textId="77777777" w:rsidR="008D2447" w:rsidRPr="0074377C" w:rsidRDefault="008D2447" w:rsidP="008D2447">
      <w:pPr>
        <w:widowControl w:val="0"/>
        <w:autoSpaceDE w:val="0"/>
        <w:autoSpaceDN w:val="0"/>
        <w:adjustRightInd w:val="0"/>
        <w:spacing w:after="0" w:line="240" w:lineRule="auto"/>
        <w:jc w:val="both"/>
        <w:rPr>
          <w:rFonts w:cs="Times New Roman"/>
          <w:color w:val="000000"/>
          <w:sz w:val="24"/>
          <w:szCs w:val="24"/>
          <w:lang w:val="en-US"/>
        </w:rPr>
      </w:pPr>
      <w:r w:rsidRPr="0074377C">
        <w:rPr>
          <w:rFonts w:cs="Times New Roman"/>
          <w:color w:val="000000"/>
          <w:sz w:val="24"/>
          <w:szCs w:val="24"/>
          <w:lang w:val="en-US"/>
        </w:rPr>
        <w:t>The implementation phase of Digiskills project was expected to directly engage more than 1000 teachers. In addition, the focus of the evaluation of DigiSkills Implementation phase was to evaluate the Digiskills platform as well as the impact of the available best practices</w:t>
      </w:r>
      <w:r>
        <w:rPr>
          <w:rFonts w:cs="Times New Roman"/>
          <w:color w:val="000000"/>
          <w:sz w:val="24"/>
          <w:szCs w:val="24"/>
          <w:lang w:val="en-US"/>
        </w:rPr>
        <w:t>.</w:t>
      </w:r>
    </w:p>
    <w:p w14:paraId="21D9F23F" w14:textId="77777777" w:rsidR="008D2447" w:rsidRDefault="008D2447" w:rsidP="008D2447">
      <w:pPr>
        <w:widowControl w:val="0"/>
        <w:autoSpaceDE w:val="0"/>
        <w:autoSpaceDN w:val="0"/>
        <w:adjustRightInd w:val="0"/>
        <w:spacing w:after="0" w:line="240" w:lineRule="auto"/>
        <w:jc w:val="both"/>
        <w:rPr>
          <w:rFonts w:cs="Times New Roman"/>
          <w:color w:val="000000"/>
          <w:sz w:val="24"/>
          <w:szCs w:val="24"/>
          <w:lang w:val="en-US"/>
        </w:rPr>
      </w:pPr>
    </w:p>
    <w:p w14:paraId="412F2F2E" w14:textId="77777777" w:rsidR="008D2447" w:rsidRPr="0074377C" w:rsidRDefault="008D2447" w:rsidP="008D2447">
      <w:pPr>
        <w:widowControl w:val="0"/>
        <w:autoSpaceDE w:val="0"/>
        <w:autoSpaceDN w:val="0"/>
        <w:adjustRightInd w:val="0"/>
        <w:spacing w:after="0" w:line="240" w:lineRule="auto"/>
        <w:jc w:val="both"/>
        <w:rPr>
          <w:rFonts w:cs="Times New Roman"/>
          <w:color w:val="000000"/>
          <w:sz w:val="24"/>
          <w:szCs w:val="24"/>
          <w:lang w:val="en-US"/>
        </w:rPr>
      </w:pPr>
      <w:r w:rsidRPr="0074377C">
        <w:rPr>
          <w:rFonts w:cs="Times New Roman"/>
          <w:color w:val="000000"/>
          <w:sz w:val="24"/>
          <w:szCs w:val="24"/>
          <w:lang w:val="en-US"/>
        </w:rPr>
        <w:t>The evaluation results show that:</w:t>
      </w:r>
    </w:p>
    <w:p w14:paraId="4A31DED0" w14:textId="77777777" w:rsidR="008D2447" w:rsidRPr="0074377C" w:rsidRDefault="008D2447" w:rsidP="008D2447">
      <w:pPr>
        <w:pStyle w:val="ListParagraph"/>
        <w:widowControl w:val="0"/>
        <w:numPr>
          <w:ilvl w:val="0"/>
          <w:numId w:val="5"/>
        </w:numPr>
        <w:autoSpaceDE w:val="0"/>
        <w:autoSpaceDN w:val="0"/>
        <w:adjustRightInd w:val="0"/>
        <w:spacing w:after="0" w:line="240" w:lineRule="auto"/>
        <w:jc w:val="both"/>
        <w:rPr>
          <w:rFonts w:cs="Times New Roman"/>
          <w:color w:val="000000"/>
          <w:sz w:val="24"/>
          <w:szCs w:val="24"/>
          <w:lang w:val="en-US"/>
        </w:rPr>
      </w:pPr>
      <w:r w:rsidRPr="0074377C">
        <w:rPr>
          <w:rFonts w:cs="Times New Roman"/>
          <w:color w:val="000000"/>
          <w:sz w:val="24"/>
          <w:szCs w:val="24"/>
          <w:lang w:val="en-US"/>
        </w:rPr>
        <w:t>During PHASE A 15 Best practices were presented and 284 teachers were involved in their implementation.</w:t>
      </w:r>
    </w:p>
    <w:p w14:paraId="763DA900" w14:textId="77777777" w:rsidR="008D2447" w:rsidRPr="0074377C" w:rsidRDefault="008D2447" w:rsidP="008D2447">
      <w:pPr>
        <w:pStyle w:val="ListParagraph"/>
        <w:widowControl w:val="0"/>
        <w:numPr>
          <w:ilvl w:val="0"/>
          <w:numId w:val="5"/>
        </w:numPr>
        <w:autoSpaceDE w:val="0"/>
        <w:autoSpaceDN w:val="0"/>
        <w:adjustRightInd w:val="0"/>
        <w:spacing w:after="0" w:line="240" w:lineRule="auto"/>
        <w:jc w:val="both"/>
        <w:rPr>
          <w:rFonts w:cs="Times New Roman"/>
          <w:color w:val="000000"/>
          <w:sz w:val="24"/>
          <w:szCs w:val="24"/>
          <w:lang w:val="en-US"/>
        </w:rPr>
      </w:pPr>
      <w:r w:rsidRPr="0074377C">
        <w:rPr>
          <w:rFonts w:cs="Times New Roman"/>
          <w:color w:val="000000"/>
          <w:sz w:val="24"/>
          <w:szCs w:val="24"/>
          <w:lang w:val="en-US"/>
        </w:rPr>
        <w:t>During PHASE B 13 Best practices were presented and 1.123 teachers were involved in their implementation.</w:t>
      </w:r>
    </w:p>
    <w:p w14:paraId="3689643B" w14:textId="77777777" w:rsidR="008D2447" w:rsidRPr="0074377C" w:rsidRDefault="008D2447" w:rsidP="008D2447">
      <w:pPr>
        <w:widowControl w:val="0"/>
        <w:autoSpaceDE w:val="0"/>
        <w:autoSpaceDN w:val="0"/>
        <w:adjustRightInd w:val="0"/>
        <w:spacing w:after="0" w:line="240" w:lineRule="auto"/>
        <w:jc w:val="both"/>
        <w:rPr>
          <w:rFonts w:cs="Times New Roman"/>
          <w:color w:val="000000"/>
          <w:sz w:val="24"/>
          <w:szCs w:val="24"/>
          <w:lang w:val="en-US"/>
        </w:rPr>
      </w:pPr>
    </w:p>
    <w:p w14:paraId="4FD6EF65" w14:textId="77777777" w:rsidR="008D2447" w:rsidRPr="0074377C" w:rsidRDefault="008D2447" w:rsidP="008D2447">
      <w:pPr>
        <w:widowControl w:val="0"/>
        <w:autoSpaceDE w:val="0"/>
        <w:autoSpaceDN w:val="0"/>
        <w:adjustRightInd w:val="0"/>
        <w:spacing w:after="0" w:line="240" w:lineRule="auto"/>
        <w:jc w:val="both"/>
        <w:rPr>
          <w:rFonts w:cs="Times New Roman"/>
          <w:color w:val="000000"/>
          <w:sz w:val="24"/>
          <w:szCs w:val="24"/>
          <w:lang w:val="en-US"/>
        </w:rPr>
      </w:pPr>
      <w:r w:rsidRPr="0074377C">
        <w:rPr>
          <w:rFonts w:cs="Times New Roman"/>
          <w:color w:val="000000"/>
          <w:sz w:val="24"/>
          <w:szCs w:val="24"/>
          <w:lang w:val="en-US"/>
        </w:rPr>
        <w:t>From the Additional online evaluation action 102 teachers and students were reached.</w:t>
      </w:r>
    </w:p>
    <w:p w14:paraId="03AAC5DE" w14:textId="77777777" w:rsidR="008D2447" w:rsidRPr="0074377C" w:rsidRDefault="008D2447" w:rsidP="008D2447">
      <w:pPr>
        <w:widowControl w:val="0"/>
        <w:autoSpaceDE w:val="0"/>
        <w:autoSpaceDN w:val="0"/>
        <w:adjustRightInd w:val="0"/>
        <w:spacing w:after="0" w:line="240" w:lineRule="auto"/>
        <w:jc w:val="both"/>
        <w:rPr>
          <w:rFonts w:cs="Times New Roman"/>
          <w:color w:val="000000"/>
          <w:sz w:val="24"/>
          <w:szCs w:val="24"/>
          <w:lang w:val="en-US"/>
        </w:rPr>
      </w:pPr>
    </w:p>
    <w:p w14:paraId="497596C3" w14:textId="77777777" w:rsidR="008D2447" w:rsidRPr="0074377C" w:rsidRDefault="008D2447" w:rsidP="008D2447">
      <w:pPr>
        <w:widowControl w:val="0"/>
        <w:autoSpaceDE w:val="0"/>
        <w:autoSpaceDN w:val="0"/>
        <w:adjustRightInd w:val="0"/>
        <w:spacing w:after="0" w:line="240" w:lineRule="auto"/>
        <w:jc w:val="both"/>
        <w:rPr>
          <w:rFonts w:cs="Times New Roman"/>
          <w:color w:val="000000"/>
          <w:sz w:val="24"/>
          <w:szCs w:val="24"/>
          <w:lang w:val="en-US"/>
        </w:rPr>
      </w:pPr>
      <w:r w:rsidRPr="0074377C">
        <w:rPr>
          <w:rFonts w:cs="Times New Roman"/>
          <w:color w:val="000000"/>
          <w:sz w:val="24"/>
          <w:szCs w:val="24"/>
          <w:lang w:val="en-US"/>
        </w:rPr>
        <w:t>From the creation of sub-communities in Digiskills community on ODS 1.186 teachers were reached.</w:t>
      </w:r>
    </w:p>
    <w:p w14:paraId="3F258AC3" w14:textId="77777777" w:rsidR="008D2447" w:rsidRPr="0074377C" w:rsidRDefault="008D2447" w:rsidP="008D2447">
      <w:pPr>
        <w:widowControl w:val="0"/>
        <w:autoSpaceDE w:val="0"/>
        <w:autoSpaceDN w:val="0"/>
        <w:adjustRightInd w:val="0"/>
        <w:spacing w:after="0" w:line="240" w:lineRule="auto"/>
        <w:jc w:val="both"/>
        <w:rPr>
          <w:rFonts w:cs="Times New Roman"/>
          <w:color w:val="000000"/>
          <w:sz w:val="24"/>
          <w:szCs w:val="24"/>
          <w:lang w:val="en-US"/>
        </w:rPr>
      </w:pPr>
    </w:p>
    <w:p w14:paraId="1E491F1A" w14:textId="77777777" w:rsidR="008D2447" w:rsidRPr="0074377C" w:rsidRDefault="008D2447" w:rsidP="008D2447">
      <w:pPr>
        <w:widowControl w:val="0"/>
        <w:autoSpaceDE w:val="0"/>
        <w:autoSpaceDN w:val="0"/>
        <w:adjustRightInd w:val="0"/>
        <w:spacing w:after="0" w:line="240" w:lineRule="auto"/>
        <w:jc w:val="both"/>
        <w:rPr>
          <w:rFonts w:cs="Times New Roman"/>
          <w:color w:val="000000"/>
          <w:sz w:val="24"/>
          <w:szCs w:val="24"/>
          <w:lang w:val="en-US"/>
        </w:rPr>
      </w:pPr>
      <w:r w:rsidRPr="0074377C">
        <w:rPr>
          <w:rFonts w:cs="Times New Roman"/>
          <w:color w:val="000000"/>
          <w:sz w:val="24"/>
          <w:szCs w:val="24"/>
          <w:lang w:val="en-US"/>
        </w:rPr>
        <w:t>By the end of the project Digiskills Platform has 276 registered users and 58 uploaded Best Practices.</w:t>
      </w:r>
    </w:p>
    <w:p w14:paraId="763AEE20" w14:textId="77777777" w:rsidR="008D2447" w:rsidRPr="0074377C" w:rsidRDefault="008D2447" w:rsidP="008D2447">
      <w:pPr>
        <w:widowControl w:val="0"/>
        <w:autoSpaceDE w:val="0"/>
        <w:autoSpaceDN w:val="0"/>
        <w:adjustRightInd w:val="0"/>
        <w:spacing w:after="0" w:line="240" w:lineRule="auto"/>
        <w:jc w:val="both"/>
        <w:rPr>
          <w:rFonts w:cs="Times New Roman"/>
          <w:color w:val="000000"/>
          <w:sz w:val="24"/>
          <w:szCs w:val="24"/>
          <w:lang w:val="en-US"/>
        </w:rPr>
      </w:pPr>
    </w:p>
    <w:p w14:paraId="4DCE3EFB" w14:textId="77777777" w:rsidR="008D2447" w:rsidRPr="0074377C" w:rsidRDefault="008D2447" w:rsidP="008D2447">
      <w:pPr>
        <w:widowControl w:val="0"/>
        <w:autoSpaceDE w:val="0"/>
        <w:autoSpaceDN w:val="0"/>
        <w:adjustRightInd w:val="0"/>
        <w:spacing w:after="0" w:line="240" w:lineRule="auto"/>
        <w:jc w:val="both"/>
        <w:rPr>
          <w:rFonts w:cs="Times New Roman"/>
          <w:color w:val="000000"/>
          <w:sz w:val="24"/>
          <w:szCs w:val="24"/>
          <w:lang w:val="en-US"/>
        </w:rPr>
      </w:pPr>
      <w:r w:rsidRPr="0074377C">
        <w:rPr>
          <w:rFonts w:cs="Times New Roman"/>
          <w:color w:val="000000"/>
          <w:sz w:val="24"/>
          <w:szCs w:val="24"/>
          <w:lang w:val="en-US"/>
        </w:rPr>
        <w:t>Moreover, during the implementation phase of the project (PHASE A &amp; PHASE B) 2.568 users visited the platform. The page views of the platform are up to 16.196</w:t>
      </w:r>
    </w:p>
    <w:p w14:paraId="7C52F8AC" w14:textId="77777777" w:rsidR="008D2447" w:rsidRPr="0074377C" w:rsidRDefault="008D2447" w:rsidP="008D2447">
      <w:pPr>
        <w:pStyle w:val="ListParagraph"/>
        <w:widowControl w:val="0"/>
        <w:numPr>
          <w:ilvl w:val="0"/>
          <w:numId w:val="4"/>
        </w:numPr>
        <w:autoSpaceDE w:val="0"/>
        <w:autoSpaceDN w:val="0"/>
        <w:adjustRightInd w:val="0"/>
        <w:spacing w:after="0" w:line="240" w:lineRule="auto"/>
        <w:jc w:val="both"/>
        <w:rPr>
          <w:rFonts w:cs="˙ø◊t„"/>
          <w:color w:val="000000"/>
          <w:sz w:val="24"/>
          <w:szCs w:val="24"/>
          <w:lang w:val="en-US"/>
        </w:rPr>
      </w:pPr>
      <w:r w:rsidRPr="0074377C">
        <w:rPr>
          <w:rFonts w:cs="˙ø◊t„"/>
          <w:color w:val="000000"/>
          <w:sz w:val="24"/>
          <w:szCs w:val="24"/>
          <w:lang w:val="en-US"/>
        </w:rPr>
        <w:t>47,06% strongly agree and 33,33% somewhat agree (total 80,39%) that the Platform design is user-friendly</w:t>
      </w:r>
    </w:p>
    <w:p w14:paraId="161AE85B" w14:textId="77777777" w:rsidR="008D2447" w:rsidRPr="0074377C" w:rsidRDefault="008D2447" w:rsidP="008D2447">
      <w:pPr>
        <w:pStyle w:val="ListParagraph"/>
        <w:widowControl w:val="0"/>
        <w:numPr>
          <w:ilvl w:val="0"/>
          <w:numId w:val="4"/>
        </w:numPr>
        <w:autoSpaceDE w:val="0"/>
        <w:autoSpaceDN w:val="0"/>
        <w:adjustRightInd w:val="0"/>
        <w:spacing w:after="0" w:line="240" w:lineRule="auto"/>
        <w:jc w:val="both"/>
        <w:rPr>
          <w:rFonts w:cs="Times New Roman"/>
          <w:color w:val="000000"/>
          <w:sz w:val="24"/>
          <w:szCs w:val="24"/>
          <w:lang w:val="en-US"/>
        </w:rPr>
      </w:pPr>
      <w:r w:rsidRPr="0074377C">
        <w:rPr>
          <w:rFonts w:cs="˙ø◊t„"/>
          <w:color w:val="000000"/>
          <w:sz w:val="24"/>
          <w:szCs w:val="24"/>
          <w:lang w:val="en-US"/>
        </w:rPr>
        <w:t xml:space="preserve">49,02% strongly agree and 37,25%somewhat agree (total 86,27%) that </w:t>
      </w:r>
      <w:r w:rsidRPr="0074377C">
        <w:rPr>
          <w:rFonts w:cs="Times New Roman"/>
          <w:color w:val="000000"/>
          <w:sz w:val="24"/>
          <w:szCs w:val="24"/>
          <w:lang w:val="en-US"/>
        </w:rPr>
        <w:t>they will recommend Digiskills platform to others for searching Best Practices</w:t>
      </w:r>
    </w:p>
    <w:p w14:paraId="2150A6EE" w14:textId="77777777" w:rsidR="008D2447" w:rsidRPr="00964ABE" w:rsidRDefault="008D2447" w:rsidP="008D2447">
      <w:pPr>
        <w:pStyle w:val="ListParagraph"/>
        <w:widowControl w:val="0"/>
        <w:numPr>
          <w:ilvl w:val="0"/>
          <w:numId w:val="4"/>
        </w:numPr>
        <w:autoSpaceDE w:val="0"/>
        <w:autoSpaceDN w:val="0"/>
        <w:adjustRightInd w:val="0"/>
        <w:spacing w:after="0" w:line="240" w:lineRule="auto"/>
        <w:jc w:val="both"/>
      </w:pPr>
      <w:r w:rsidRPr="0074377C">
        <w:rPr>
          <w:rFonts w:cs="˙ø◊t„"/>
          <w:color w:val="000000"/>
          <w:sz w:val="24"/>
          <w:szCs w:val="24"/>
          <w:lang w:val="en-US"/>
        </w:rPr>
        <w:t xml:space="preserve">56,86% strongly agree and 25,49% somewhat agree (total 82,35%) that an information provider like </w:t>
      </w:r>
      <w:r w:rsidRPr="0074377C">
        <w:rPr>
          <w:rFonts w:cs="Times New Roman"/>
          <w:color w:val="000000"/>
          <w:sz w:val="24"/>
          <w:szCs w:val="24"/>
          <w:lang w:val="en-US"/>
        </w:rPr>
        <w:t>DigiSkills can be helpful toward finding new ideas</w:t>
      </w:r>
    </w:p>
    <w:p w14:paraId="2E20B0F5" w14:textId="77777777" w:rsidR="008D2447" w:rsidRDefault="008D2447" w:rsidP="008D2447">
      <w:pPr>
        <w:widowControl w:val="0"/>
        <w:autoSpaceDE w:val="0"/>
        <w:autoSpaceDN w:val="0"/>
        <w:adjustRightInd w:val="0"/>
        <w:spacing w:after="0" w:line="240" w:lineRule="auto"/>
        <w:jc w:val="both"/>
      </w:pPr>
    </w:p>
    <w:p w14:paraId="37317F32" w14:textId="77777777" w:rsidR="008D2447" w:rsidRPr="00964ABE" w:rsidRDefault="008D2447" w:rsidP="008D2447">
      <w:pPr>
        <w:widowControl w:val="0"/>
        <w:autoSpaceDE w:val="0"/>
        <w:autoSpaceDN w:val="0"/>
        <w:adjustRightInd w:val="0"/>
        <w:spacing w:after="0" w:line="240" w:lineRule="auto"/>
        <w:jc w:val="both"/>
        <w:rPr>
          <w:rFonts w:cs="Times New Roman"/>
          <w:sz w:val="24"/>
          <w:szCs w:val="24"/>
          <w:lang w:val="en-US"/>
        </w:rPr>
      </w:pPr>
      <w:r w:rsidRPr="00964ABE">
        <w:rPr>
          <w:rFonts w:cs="Times New Roman"/>
          <w:sz w:val="24"/>
          <w:szCs w:val="24"/>
          <w:lang w:val="en-US"/>
        </w:rPr>
        <w:t>The evaluation criteria of the uploaded Best practices were voted by 4.285 users (registered and visitors).</w:t>
      </w:r>
    </w:p>
    <w:p w14:paraId="00E972FD" w14:textId="77777777" w:rsidR="008D2447" w:rsidRPr="00964ABE" w:rsidRDefault="008D2447" w:rsidP="008D2447">
      <w:pPr>
        <w:widowControl w:val="0"/>
        <w:autoSpaceDE w:val="0"/>
        <w:autoSpaceDN w:val="0"/>
        <w:adjustRightInd w:val="0"/>
        <w:spacing w:after="0" w:line="240" w:lineRule="auto"/>
        <w:jc w:val="both"/>
        <w:rPr>
          <w:rFonts w:cs="Times New Roman"/>
          <w:sz w:val="24"/>
          <w:szCs w:val="24"/>
          <w:lang w:val="en-US"/>
        </w:rPr>
      </w:pPr>
      <w:r w:rsidRPr="00964ABE">
        <w:rPr>
          <w:rFonts w:cs="Times New Roman"/>
          <w:sz w:val="24"/>
          <w:szCs w:val="24"/>
          <w:lang w:val="en-US"/>
        </w:rPr>
        <w:t>Moreover, 45.32% of the users evaluated as the most important is Availability which has defined as: Characteristic of a resource that is committable, operable, or usable upon demand to perform its designated or required function.</w:t>
      </w:r>
    </w:p>
    <w:p w14:paraId="16ED14E0" w14:textId="77777777" w:rsidR="008D2447" w:rsidRPr="00964ABE" w:rsidRDefault="008D2447" w:rsidP="008D2447">
      <w:pPr>
        <w:widowControl w:val="0"/>
        <w:autoSpaceDE w:val="0"/>
        <w:autoSpaceDN w:val="0"/>
        <w:adjustRightInd w:val="0"/>
        <w:spacing w:after="0" w:line="240" w:lineRule="auto"/>
        <w:jc w:val="both"/>
        <w:rPr>
          <w:rFonts w:cs="Times New Roman"/>
          <w:sz w:val="24"/>
          <w:szCs w:val="24"/>
          <w:lang w:val="en-US"/>
        </w:rPr>
      </w:pPr>
    </w:p>
    <w:p w14:paraId="20469B5D" w14:textId="77777777" w:rsidR="008D2447" w:rsidRPr="00964ABE" w:rsidRDefault="008D2447" w:rsidP="008D2447">
      <w:pPr>
        <w:widowControl w:val="0"/>
        <w:autoSpaceDE w:val="0"/>
        <w:autoSpaceDN w:val="0"/>
        <w:adjustRightInd w:val="0"/>
        <w:spacing w:after="0" w:line="240" w:lineRule="auto"/>
        <w:jc w:val="both"/>
        <w:rPr>
          <w:rFonts w:cs="Times New Roman"/>
          <w:sz w:val="24"/>
          <w:szCs w:val="24"/>
          <w:lang w:val="en-US"/>
        </w:rPr>
      </w:pPr>
      <w:r w:rsidRPr="00964ABE">
        <w:rPr>
          <w:rFonts w:cs="Times New Roman"/>
          <w:sz w:val="24"/>
          <w:szCs w:val="24"/>
          <w:lang w:val="en-US"/>
        </w:rPr>
        <w:t>With respect to the participated teachers:</w:t>
      </w:r>
    </w:p>
    <w:p w14:paraId="4FC2F06D" w14:textId="77777777" w:rsidR="008D2447" w:rsidRPr="00964ABE" w:rsidRDefault="008D2447" w:rsidP="008D2447">
      <w:pPr>
        <w:pStyle w:val="ListParagraph"/>
        <w:widowControl w:val="0"/>
        <w:numPr>
          <w:ilvl w:val="0"/>
          <w:numId w:val="6"/>
        </w:numPr>
        <w:autoSpaceDE w:val="0"/>
        <w:autoSpaceDN w:val="0"/>
        <w:adjustRightInd w:val="0"/>
        <w:spacing w:after="0" w:line="240" w:lineRule="auto"/>
        <w:jc w:val="both"/>
        <w:rPr>
          <w:rFonts w:cs="˙ø◊t„"/>
          <w:sz w:val="24"/>
          <w:szCs w:val="24"/>
          <w:lang w:val="en-US"/>
        </w:rPr>
      </w:pPr>
      <w:r w:rsidRPr="00964ABE">
        <w:rPr>
          <w:rFonts w:cs="˙ø◊t„"/>
          <w:sz w:val="24"/>
          <w:szCs w:val="24"/>
          <w:lang w:val="en-US"/>
        </w:rPr>
        <w:t>43,59% strongly agreed and 29,49% somewhat agreed (total 73,08%) that the Best Practice improved their ICT skills</w:t>
      </w:r>
    </w:p>
    <w:p w14:paraId="048E592F" w14:textId="77777777" w:rsidR="008D2447" w:rsidRPr="00964ABE" w:rsidRDefault="008D2447" w:rsidP="008D2447">
      <w:pPr>
        <w:pStyle w:val="ListParagraph"/>
        <w:widowControl w:val="0"/>
        <w:numPr>
          <w:ilvl w:val="0"/>
          <w:numId w:val="6"/>
        </w:numPr>
        <w:autoSpaceDE w:val="0"/>
        <w:autoSpaceDN w:val="0"/>
        <w:adjustRightInd w:val="0"/>
        <w:spacing w:after="0" w:line="240" w:lineRule="auto"/>
        <w:jc w:val="both"/>
        <w:rPr>
          <w:rFonts w:cs="˙ø◊t„"/>
          <w:sz w:val="24"/>
          <w:szCs w:val="24"/>
          <w:lang w:val="en-US"/>
        </w:rPr>
      </w:pPr>
      <w:r w:rsidRPr="00964ABE">
        <w:rPr>
          <w:rFonts w:cs="˙ø◊t„"/>
          <w:sz w:val="24"/>
          <w:szCs w:val="24"/>
          <w:lang w:val="en-US"/>
        </w:rPr>
        <w:t>39,74% strongly agreed and 41,03% somewhat agreed (total 80,77%) that they can incorporated the</w:t>
      </w:r>
    </w:p>
    <w:p w14:paraId="6400181E" w14:textId="77777777" w:rsidR="008D2447" w:rsidRPr="00964ABE" w:rsidRDefault="008D2447" w:rsidP="008D2447">
      <w:pPr>
        <w:pStyle w:val="ListParagraph"/>
        <w:widowControl w:val="0"/>
        <w:numPr>
          <w:ilvl w:val="0"/>
          <w:numId w:val="6"/>
        </w:numPr>
        <w:autoSpaceDE w:val="0"/>
        <w:autoSpaceDN w:val="0"/>
        <w:adjustRightInd w:val="0"/>
        <w:spacing w:after="0" w:line="240" w:lineRule="auto"/>
        <w:jc w:val="both"/>
        <w:rPr>
          <w:rFonts w:cs="˙ø◊t„"/>
          <w:sz w:val="24"/>
          <w:szCs w:val="24"/>
          <w:lang w:val="en-US"/>
        </w:rPr>
      </w:pPr>
      <w:r w:rsidRPr="00964ABE">
        <w:rPr>
          <w:rFonts w:cs="˙ø◊t„"/>
          <w:sz w:val="24"/>
          <w:szCs w:val="24"/>
          <w:lang w:val="en-US"/>
        </w:rPr>
        <w:t>Best practice in the framework of their every day professional activity</w:t>
      </w:r>
    </w:p>
    <w:p w14:paraId="72AA3201" w14:textId="77777777" w:rsidR="008D2447" w:rsidRPr="00964ABE" w:rsidRDefault="008D2447" w:rsidP="008D2447">
      <w:pPr>
        <w:pStyle w:val="ListParagraph"/>
        <w:widowControl w:val="0"/>
        <w:numPr>
          <w:ilvl w:val="0"/>
          <w:numId w:val="6"/>
        </w:numPr>
        <w:autoSpaceDE w:val="0"/>
        <w:autoSpaceDN w:val="0"/>
        <w:adjustRightInd w:val="0"/>
        <w:spacing w:after="0" w:line="240" w:lineRule="auto"/>
        <w:jc w:val="both"/>
        <w:rPr>
          <w:rFonts w:cs="˙ø◊t„"/>
          <w:sz w:val="24"/>
          <w:szCs w:val="24"/>
          <w:lang w:val="en-US"/>
        </w:rPr>
      </w:pPr>
      <w:r w:rsidRPr="00964ABE">
        <w:rPr>
          <w:rFonts w:cs="˙ø◊t„"/>
          <w:sz w:val="24"/>
          <w:szCs w:val="24"/>
          <w:lang w:val="en-US"/>
        </w:rPr>
        <w:t>55,13% strongly agreed and 28,21% somewhat agreed (total 83,33%) that they will recommend the Best Practice in the framework of Digiskills to their colleagues</w:t>
      </w:r>
    </w:p>
    <w:p w14:paraId="064D3AEA" w14:textId="77777777" w:rsidR="008D2447" w:rsidRPr="00964ABE" w:rsidRDefault="008D2447" w:rsidP="008D2447">
      <w:pPr>
        <w:widowControl w:val="0"/>
        <w:autoSpaceDE w:val="0"/>
        <w:autoSpaceDN w:val="0"/>
        <w:adjustRightInd w:val="0"/>
        <w:spacing w:after="0" w:line="240" w:lineRule="auto"/>
        <w:jc w:val="both"/>
        <w:rPr>
          <w:rFonts w:cs="˙ø◊t„"/>
          <w:sz w:val="24"/>
          <w:szCs w:val="24"/>
          <w:lang w:val="en-US"/>
        </w:rPr>
      </w:pPr>
    </w:p>
    <w:p w14:paraId="5BD9E1DF" w14:textId="77777777" w:rsidR="008D2447" w:rsidRPr="00964ABE" w:rsidRDefault="008D2447" w:rsidP="008D2447">
      <w:pPr>
        <w:widowControl w:val="0"/>
        <w:autoSpaceDE w:val="0"/>
        <w:autoSpaceDN w:val="0"/>
        <w:adjustRightInd w:val="0"/>
        <w:spacing w:after="0" w:line="240" w:lineRule="auto"/>
        <w:jc w:val="both"/>
        <w:rPr>
          <w:rFonts w:cs="˙ø◊t„"/>
          <w:sz w:val="24"/>
          <w:szCs w:val="24"/>
          <w:lang w:val="en-US"/>
        </w:rPr>
      </w:pPr>
      <w:r w:rsidRPr="00964ABE">
        <w:rPr>
          <w:rFonts w:cs="˙ø◊t„"/>
          <w:sz w:val="24"/>
          <w:szCs w:val="24"/>
          <w:lang w:val="en-US"/>
        </w:rPr>
        <w:t>With respect to the participated students:</w:t>
      </w:r>
    </w:p>
    <w:p w14:paraId="50BB110F" w14:textId="77777777" w:rsidR="008D2447" w:rsidRPr="00964ABE" w:rsidRDefault="008D2447" w:rsidP="008D2447">
      <w:pPr>
        <w:pStyle w:val="ListParagraph"/>
        <w:widowControl w:val="0"/>
        <w:numPr>
          <w:ilvl w:val="0"/>
          <w:numId w:val="7"/>
        </w:numPr>
        <w:autoSpaceDE w:val="0"/>
        <w:autoSpaceDN w:val="0"/>
        <w:adjustRightInd w:val="0"/>
        <w:spacing w:after="0" w:line="240" w:lineRule="auto"/>
        <w:jc w:val="both"/>
        <w:rPr>
          <w:rFonts w:cs="˙ø◊t„"/>
          <w:sz w:val="24"/>
          <w:szCs w:val="24"/>
          <w:lang w:val="en-US"/>
        </w:rPr>
      </w:pPr>
      <w:r w:rsidRPr="00964ABE">
        <w:rPr>
          <w:rFonts w:cs="˙ø◊t„"/>
          <w:sz w:val="24"/>
          <w:szCs w:val="24"/>
          <w:lang w:val="en-US"/>
        </w:rPr>
        <w:t>41,67% strongly agreed and 33,33 % somewhat agreed (total 75 %) that the Best Practice improved their ICT skills</w:t>
      </w:r>
    </w:p>
    <w:p w14:paraId="338A5F9D" w14:textId="77777777" w:rsidR="008D2447" w:rsidRPr="00964ABE" w:rsidRDefault="008D2447" w:rsidP="008D2447">
      <w:pPr>
        <w:pStyle w:val="ListParagraph"/>
        <w:widowControl w:val="0"/>
        <w:numPr>
          <w:ilvl w:val="0"/>
          <w:numId w:val="7"/>
        </w:numPr>
        <w:autoSpaceDE w:val="0"/>
        <w:autoSpaceDN w:val="0"/>
        <w:adjustRightInd w:val="0"/>
        <w:spacing w:after="0" w:line="240" w:lineRule="auto"/>
        <w:jc w:val="both"/>
        <w:rPr>
          <w:rFonts w:cs="˙ø◊t„"/>
          <w:sz w:val="24"/>
          <w:szCs w:val="24"/>
          <w:lang w:val="en-US"/>
        </w:rPr>
      </w:pPr>
      <w:r w:rsidRPr="00964ABE">
        <w:rPr>
          <w:rFonts w:cs="˙ø◊t„"/>
          <w:sz w:val="24"/>
          <w:szCs w:val="24"/>
          <w:lang w:val="en-US"/>
        </w:rPr>
        <w:t>25% somewhat agreed and 50% somewhat agreed (total 75 %) that the Best Practice, has increased their interest in this field of study</w:t>
      </w:r>
    </w:p>
    <w:p w14:paraId="5E82EAD7" w14:textId="77777777" w:rsidR="008D2447" w:rsidRPr="00964ABE" w:rsidRDefault="008D2447" w:rsidP="008D2447">
      <w:pPr>
        <w:pStyle w:val="ListParagraph"/>
        <w:widowControl w:val="0"/>
        <w:numPr>
          <w:ilvl w:val="0"/>
          <w:numId w:val="7"/>
        </w:numPr>
        <w:autoSpaceDE w:val="0"/>
        <w:autoSpaceDN w:val="0"/>
        <w:adjustRightInd w:val="0"/>
        <w:spacing w:after="0" w:line="240" w:lineRule="auto"/>
        <w:jc w:val="both"/>
        <w:rPr>
          <w:rFonts w:cs="˙ø◊t„"/>
          <w:sz w:val="24"/>
          <w:szCs w:val="24"/>
          <w:lang w:val="en-US"/>
        </w:rPr>
      </w:pPr>
      <w:r w:rsidRPr="00964ABE">
        <w:rPr>
          <w:rFonts w:cs="˙ø◊t„"/>
          <w:sz w:val="24"/>
          <w:szCs w:val="24"/>
          <w:lang w:val="en-US"/>
        </w:rPr>
        <w:t>25 % strongly agreed and 54,17 %somewhat agreed (total 79.17%) that the Best Practice was easy to follow</w:t>
      </w:r>
    </w:p>
    <w:p w14:paraId="5F782E05" w14:textId="77777777" w:rsidR="008D2447" w:rsidRPr="00964ABE" w:rsidRDefault="008D2447" w:rsidP="008D2447">
      <w:pPr>
        <w:pStyle w:val="ListParagraph"/>
        <w:widowControl w:val="0"/>
        <w:numPr>
          <w:ilvl w:val="0"/>
          <w:numId w:val="7"/>
        </w:numPr>
        <w:autoSpaceDE w:val="0"/>
        <w:autoSpaceDN w:val="0"/>
        <w:adjustRightInd w:val="0"/>
        <w:spacing w:after="0" w:line="240" w:lineRule="auto"/>
        <w:jc w:val="both"/>
        <w:rPr>
          <w:rFonts w:cs="˙ø◊t„"/>
          <w:sz w:val="24"/>
          <w:szCs w:val="24"/>
          <w:lang w:val="en-US"/>
        </w:rPr>
      </w:pPr>
      <w:r w:rsidRPr="00964ABE">
        <w:rPr>
          <w:rFonts w:cs="˙ø◊t„"/>
          <w:sz w:val="24"/>
          <w:szCs w:val="24"/>
          <w:lang w:val="en-US"/>
        </w:rPr>
        <w:t>37,50 % strongly agreed and 33,33 % somewhat agreed (total 70,83%) that the knowledge they gain from the Best Practice has been effective in advancing their learning.</w:t>
      </w:r>
    </w:p>
    <w:p w14:paraId="208A4F95" w14:textId="77777777" w:rsidR="008D2447" w:rsidRPr="00964ABE" w:rsidRDefault="008D2447" w:rsidP="008D2447">
      <w:pPr>
        <w:widowControl w:val="0"/>
        <w:autoSpaceDE w:val="0"/>
        <w:autoSpaceDN w:val="0"/>
        <w:adjustRightInd w:val="0"/>
        <w:spacing w:after="0" w:line="240" w:lineRule="auto"/>
        <w:jc w:val="both"/>
        <w:rPr>
          <w:rFonts w:cs="˙ø◊t„"/>
          <w:sz w:val="24"/>
          <w:szCs w:val="24"/>
          <w:lang w:val="en-US"/>
        </w:rPr>
      </w:pPr>
    </w:p>
    <w:p w14:paraId="751BD1D4" w14:textId="77777777" w:rsidR="008D2447" w:rsidRDefault="008D2447" w:rsidP="008D2447">
      <w:pPr>
        <w:widowControl w:val="0"/>
        <w:autoSpaceDE w:val="0"/>
        <w:autoSpaceDN w:val="0"/>
        <w:adjustRightInd w:val="0"/>
        <w:spacing w:after="0" w:line="240" w:lineRule="auto"/>
        <w:jc w:val="both"/>
        <w:rPr>
          <w:rFonts w:cs="˙ø◊t„"/>
          <w:sz w:val="24"/>
          <w:szCs w:val="24"/>
          <w:lang w:val="en-US"/>
        </w:rPr>
      </w:pPr>
      <w:r w:rsidRPr="00964ABE">
        <w:rPr>
          <w:rFonts w:cs="˙ø◊t„"/>
          <w:sz w:val="24"/>
          <w:szCs w:val="24"/>
          <w:lang w:val="en-US"/>
        </w:rPr>
        <w:t xml:space="preserve">The details data analysis is included in the D5.5 Final Evaluation Report. </w:t>
      </w:r>
    </w:p>
    <w:p w14:paraId="44264050" w14:textId="77777777" w:rsidR="008D2447" w:rsidRDefault="008D2447" w:rsidP="00CF373A">
      <w:pPr>
        <w:widowControl w:val="0"/>
        <w:autoSpaceDE w:val="0"/>
        <w:autoSpaceDN w:val="0"/>
        <w:adjustRightInd w:val="0"/>
        <w:spacing w:after="0" w:line="240" w:lineRule="auto"/>
        <w:jc w:val="both"/>
        <w:rPr>
          <w:rFonts w:cs="˙ø◊t„"/>
          <w:color w:val="000000"/>
          <w:sz w:val="24"/>
          <w:szCs w:val="24"/>
          <w:lang w:val="en-US"/>
        </w:rPr>
      </w:pPr>
    </w:p>
    <w:p w14:paraId="24610AB7" w14:textId="118DBEA8" w:rsidR="00CF373A" w:rsidRPr="00CF373A" w:rsidRDefault="00CF373A" w:rsidP="00CF373A">
      <w:pPr>
        <w:widowControl w:val="0"/>
        <w:autoSpaceDE w:val="0"/>
        <w:autoSpaceDN w:val="0"/>
        <w:adjustRightInd w:val="0"/>
        <w:spacing w:after="0" w:line="240" w:lineRule="auto"/>
        <w:jc w:val="both"/>
        <w:rPr>
          <w:rFonts w:cs="˙ø◊t„"/>
          <w:color w:val="000000"/>
          <w:sz w:val="24"/>
          <w:szCs w:val="24"/>
          <w:lang w:val="en-US"/>
        </w:rPr>
      </w:pPr>
      <w:r>
        <w:rPr>
          <w:rFonts w:cs="˙ø◊t„"/>
          <w:color w:val="000000"/>
          <w:sz w:val="24"/>
          <w:szCs w:val="24"/>
          <w:lang w:val="en-US"/>
        </w:rPr>
        <w:t xml:space="preserve">The detailed recommendations for implementing activities proposed from the DigiSkills project and based on the validation conducted are included in the D4.4 Validation Phase – Merge Good Proctices. All the data and the results from the validation are also presented in the same document.  </w:t>
      </w:r>
    </w:p>
    <w:p w14:paraId="477614C1" w14:textId="77777777" w:rsidR="005535D1" w:rsidRDefault="005535D1" w:rsidP="005772FC">
      <w:pPr>
        <w:widowControl w:val="0"/>
        <w:autoSpaceDE w:val="0"/>
        <w:autoSpaceDN w:val="0"/>
        <w:adjustRightInd w:val="0"/>
        <w:spacing w:after="0" w:line="240" w:lineRule="auto"/>
        <w:rPr>
          <w:rFonts w:ascii="˙ø◊t„" w:hAnsi="˙ø◊t„" w:cs="˙ø◊t„"/>
          <w:color w:val="102D69"/>
          <w:sz w:val="28"/>
          <w:szCs w:val="28"/>
          <w:lang w:val="en-US"/>
        </w:rPr>
      </w:pPr>
    </w:p>
    <w:p w14:paraId="05D7F2B9" w14:textId="77777777" w:rsidR="00CF373A" w:rsidRDefault="00CF373A" w:rsidP="005772FC">
      <w:pPr>
        <w:widowControl w:val="0"/>
        <w:autoSpaceDE w:val="0"/>
        <w:autoSpaceDN w:val="0"/>
        <w:adjustRightInd w:val="0"/>
        <w:spacing w:after="0" w:line="240" w:lineRule="auto"/>
        <w:rPr>
          <w:rFonts w:ascii="˙ø◊t„" w:hAnsi="˙ø◊t„" w:cs="˙ø◊t„"/>
          <w:color w:val="102D69"/>
          <w:sz w:val="28"/>
          <w:szCs w:val="28"/>
          <w:lang w:val="en-US"/>
        </w:rPr>
      </w:pPr>
    </w:p>
    <w:p w14:paraId="2E02D63E" w14:textId="26395B91" w:rsidR="00266343" w:rsidRPr="008774B7" w:rsidRDefault="005770FD" w:rsidP="005E2FA7">
      <w:pPr>
        <w:pStyle w:val="Heading1"/>
        <w:rPr>
          <w:lang w:val="en-GB"/>
        </w:rPr>
      </w:pPr>
      <w:bookmarkStart w:id="36" w:name="_Toc315302632"/>
      <w:r>
        <w:rPr>
          <w:lang w:val="en-GB"/>
        </w:rPr>
        <w:lastRenderedPageBreak/>
        <w:t xml:space="preserve">ANNEX I: </w:t>
      </w:r>
      <w:r w:rsidR="00C07275">
        <w:rPr>
          <w:lang w:val="en-GB"/>
        </w:rPr>
        <w:t>Additional Implementation Activities</w:t>
      </w:r>
      <w:bookmarkEnd w:id="36"/>
    </w:p>
    <w:p w14:paraId="128000E4" w14:textId="77777777" w:rsidR="00C07275" w:rsidRDefault="00C07275" w:rsidP="009E1A03">
      <w:pPr>
        <w:rPr>
          <w:rFonts w:asciiTheme="majorHAnsi" w:hAnsiTheme="majorHAnsi"/>
          <w:b/>
          <w:color w:val="1F497D" w:themeColor="text2"/>
          <w:lang w:val="en-GB"/>
        </w:rPr>
      </w:pPr>
    </w:p>
    <w:p w14:paraId="1C2C0D2D" w14:textId="6CF86CB2" w:rsidR="00266343" w:rsidRPr="00C07275" w:rsidRDefault="005770FD" w:rsidP="009E1A03">
      <w:pPr>
        <w:rPr>
          <w:rFonts w:asciiTheme="majorHAnsi" w:hAnsiTheme="majorHAnsi"/>
          <w:b/>
          <w:color w:val="1F497D" w:themeColor="text2"/>
          <w:lang w:val="en-GB"/>
        </w:rPr>
      </w:pPr>
      <w:r w:rsidRPr="00C07275">
        <w:rPr>
          <w:rFonts w:asciiTheme="majorHAnsi" w:hAnsiTheme="majorHAnsi"/>
          <w:b/>
          <w:color w:val="1F497D" w:themeColor="text2"/>
          <w:lang w:val="en-GB"/>
        </w:rPr>
        <w:t>GREECE</w:t>
      </w:r>
      <w:r w:rsidR="00C07275" w:rsidRPr="00C07275">
        <w:rPr>
          <w:rFonts w:asciiTheme="majorHAnsi" w:hAnsiTheme="majorHAnsi"/>
          <w:b/>
          <w:color w:val="1F497D" w:themeColor="text2"/>
          <w:lang w:val="en-GB"/>
        </w:rPr>
        <w:t xml:space="preserve"> (Organised by Ellinogermaniki Agogi)</w:t>
      </w:r>
    </w:p>
    <w:p w14:paraId="2B472FA5" w14:textId="77777777" w:rsidR="00210D43" w:rsidRPr="00210D43" w:rsidRDefault="00210D43" w:rsidP="00210D43">
      <w:pPr>
        <w:jc w:val="both"/>
        <w:rPr>
          <w:sz w:val="24"/>
          <w:lang w:val="en-US"/>
        </w:rPr>
      </w:pPr>
      <w:r w:rsidRPr="00210D43">
        <w:rPr>
          <w:sz w:val="24"/>
          <w:lang w:val="en-US"/>
        </w:rPr>
        <w:t xml:space="preserve">At </w:t>
      </w:r>
      <w:r w:rsidRPr="00210D43">
        <w:rPr>
          <w:b/>
          <w:sz w:val="24"/>
          <w:lang w:val="en-US"/>
        </w:rPr>
        <w:t>18-2-2015</w:t>
      </w:r>
      <w:r w:rsidRPr="00210D43">
        <w:rPr>
          <w:sz w:val="24"/>
          <w:lang w:val="en-US"/>
        </w:rPr>
        <w:t xml:space="preserve"> a speech to teachers and High School students was held at Pierce College in Athens- A. Paraskevi, regarding the Easy Java Simulations community.</w:t>
      </w:r>
    </w:p>
    <w:p w14:paraId="64FB8B81" w14:textId="5B591A37" w:rsidR="00210D43" w:rsidRPr="00210D43" w:rsidRDefault="00210D43" w:rsidP="00210D43">
      <w:pPr>
        <w:jc w:val="both"/>
        <w:rPr>
          <w:sz w:val="24"/>
          <w:lang w:val="en-US"/>
        </w:rPr>
      </w:pPr>
      <w:r>
        <w:rPr>
          <w:sz w:val="24"/>
          <w:lang w:val="en-US"/>
        </w:rPr>
        <w:t>A</w:t>
      </w:r>
      <w:r w:rsidRPr="00210D43">
        <w:rPr>
          <w:sz w:val="24"/>
          <w:lang w:val="en-US"/>
        </w:rPr>
        <w:t xml:space="preserve"> three- hour’s long workshop took place for the activity of counting </w:t>
      </w:r>
      <w:r w:rsidRPr="00210D43">
        <w:rPr>
          <w:sz w:val="24"/>
        </w:rPr>
        <w:t>π</w:t>
      </w:r>
      <w:r w:rsidRPr="00210D43">
        <w:rPr>
          <w:sz w:val="24"/>
          <w:lang w:val="en-US"/>
        </w:rPr>
        <w:t xml:space="preserve"> number, as it is included as educational subject in the community.     </w:t>
      </w:r>
    </w:p>
    <w:p w14:paraId="2123C768" w14:textId="77777777" w:rsidR="00210D43" w:rsidRPr="00210D43" w:rsidRDefault="00210D43" w:rsidP="00210D43">
      <w:pPr>
        <w:jc w:val="both"/>
        <w:rPr>
          <w:sz w:val="24"/>
          <w:lang w:val="en-US"/>
        </w:rPr>
      </w:pPr>
      <w:r w:rsidRPr="00210D43">
        <w:rPr>
          <w:sz w:val="24"/>
          <w:lang w:val="en-US"/>
        </w:rPr>
        <w:t>(http://portal.opendiscoveryspace.eu/node/333779).</w:t>
      </w:r>
    </w:p>
    <w:p w14:paraId="112DF61B" w14:textId="74A597B3" w:rsidR="00210D43" w:rsidRPr="00210D43" w:rsidRDefault="00210D43" w:rsidP="00210D43">
      <w:pPr>
        <w:jc w:val="both"/>
        <w:rPr>
          <w:b/>
          <w:sz w:val="28"/>
          <w:lang w:val="en-US"/>
        </w:rPr>
      </w:pPr>
      <w:r w:rsidRPr="00210D43">
        <w:rPr>
          <w:sz w:val="24"/>
          <w:lang w:val="en-US"/>
        </w:rPr>
        <w:t>By the presentation the will of the students to actively participate in the creation of algorithms arose and with the encouragement of the teachers the investigation of reviewing the process was decided.</w:t>
      </w:r>
    </w:p>
    <w:p w14:paraId="116ED7F0" w14:textId="77777777" w:rsidR="00C07275" w:rsidRPr="00C07275" w:rsidRDefault="00C07275" w:rsidP="00C07275">
      <w:pPr>
        <w:jc w:val="both"/>
        <w:rPr>
          <w:sz w:val="24"/>
          <w:lang w:val="en-US"/>
        </w:rPr>
      </w:pPr>
      <w:r w:rsidRPr="00C07275">
        <w:rPr>
          <w:b/>
          <w:sz w:val="24"/>
          <w:lang w:val="en-US"/>
        </w:rPr>
        <w:t>9/4/2015:</w:t>
      </w:r>
      <w:r w:rsidRPr="00C07275">
        <w:rPr>
          <w:sz w:val="24"/>
          <w:lang w:val="en-US"/>
        </w:rPr>
        <w:t xml:space="preserve"> Creation in “Digiskills Platform”</w:t>
      </w:r>
      <w:r w:rsidRPr="00C07275">
        <w:rPr>
          <w:sz w:val="24"/>
        </w:rPr>
        <w:t xml:space="preserve"> </w:t>
      </w:r>
      <w:r w:rsidRPr="00C07275">
        <w:rPr>
          <w:sz w:val="24"/>
          <w:lang w:val="en-US"/>
        </w:rPr>
        <w:t>the Best Practice “Interactive Web Comics 4Learning” (</w:t>
      </w:r>
      <w:hyperlink r:id="rId152" w:history="1">
        <w:r w:rsidRPr="00C07275">
          <w:rPr>
            <w:rStyle w:val="Hyperlink"/>
            <w:sz w:val="24"/>
            <w:lang w:val="en-US"/>
          </w:rPr>
          <w:t>http://www.digiskills-project.eu/?q=content/interactive-web-comics-4learning</w:t>
        </w:r>
      </w:hyperlink>
      <w:r w:rsidRPr="00C07275">
        <w:rPr>
          <w:sz w:val="24"/>
          <w:lang w:val="en-US"/>
        </w:rPr>
        <w:t>).</w:t>
      </w:r>
    </w:p>
    <w:p w14:paraId="2150ADC3" w14:textId="77777777" w:rsidR="00C07275" w:rsidRPr="00C07275" w:rsidRDefault="00C07275" w:rsidP="00C07275">
      <w:pPr>
        <w:jc w:val="both"/>
        <w:rPr>
          <w:sz w:val="24"/>
          <w:lang w:val="en-US"/>
        </w:rPr>
      </w:pPr>
      <w:r w:rsidRPr="00C07275">
        <w:rPr>
          <w:b/>
          <w:sz w:val="24"/>
          <w:lang w:val="en-US"/>
        </w:rPr>
        <w:t>27</w:t>
      </w:r>
      <w:r w:rsidRPr="00C07275">
        <w:rPr>
          <w:b/>
          <w:sz w:val="24"/>
        </w:rPr>
        <w:t>/4/2015</w:t>
      </w:r>
      <w:r w:rsidRPr="00C07275">
        <w:rPr>
          <w:sz w:val="24"/>
        </w:rPr>
        <w:t xml:space="preserve"> </w:t>
      </w:r>
      <w:r w:rsidRPr="00C07275">
        <w:rPr>
          <w:sz w:val="24"/>
          <w:lang w:val="en-US"/>
        </w:rPr>
        <w:t>Creation in “Digiskills Platform”</w:t>
      </w:r>
      <w:r w:rsidRPr="00C07275">
        <w:rPr>
          <w:sz w:val="24"/>
        </w:rPr>
        <w:t xml:space="preserve"> </w:t>
      </w:r>
      <w:r w:rsidRPr="00C07275">
        <w:rPr>
          <w:sz w:val="24"/>
          <w:lang w:val="en-US"/>
        </w:rPr>
        <w:t>the Best Practice “Easy Java Simulations for Inquiry Based Learning in STEM Disciplines” (</w:t>
      </w:r>
      <w:hyperlink r:id="rId153" w:history="1">
        <w:r w:rsidRPr="00C07275">
          <w:rPr>
            <w:rStyle w:val="Hyperlink"/>
            <w:sz w:val="24"/>
            <w:lang w:val="en-US"/>
          </w:rPr>
          <w:t>http://www.digiskills-project.eu/?q=content/easy-java-simulations-inquiry-based-learning-stem-disciplines</w:t>
        </w:r>
      </w:hyperlink>
      <w:r w:rsidRPr="00C07275">
        <w:rPr>
          <w:sz w:val="24"/>
          <w:lang w:val="en-US"/>
        </w:rPr>
        <w:t xml:space="preserve">) </w:t>
      </w:r>
    </w:p>
    <w:p w14:paraId="7F9FECBF" w14:textId="77777777" w:rsidR="00C07275" w:rsidRPr="00C07275" w:rsidRDefault="00C07275" w:rsidP="00C07275">
      <w:pPr>
        <w:spacing w:after="0" w:line="240" w:lineRule="auto"/>
        <w:jc w:val="both"/>
        <w:rPr>
          <w:b/>
          <w:sz w:val="24"/>
          <w:lang w:val="en-US"/>
        </w:rPr>
      </w:pPr>
      <w:r w:rsidRPr="00C07275">
        <w:rPr>
          <w:b/>
          <w:sz w:val="24"/>
          <w:lang w:val="en-US"/>
        </w:rPr>
        <w:t xml:space="preserve">Monday 27/4/2015 &amp; Monday 4/5/2015  </w:t>
      </w:r>
    </w:p>
    <w:p w14:paraId="354A590B" w14:textId="77777777" w:rsidR="00C07275" w:rsidRPr="00C07275" w:rsidRDefault="00C07275" w:rsidP="00C07275">
      <w:pPr>
        <w:jc w:val="both"/>
        <w:rPr>
          <w:sz w:val="24"/>
          <w:lang w:val="en-US"/>
        </w:rPr>
      </w:pPr>
      <w:r w:rsidRPr="00C07275">
        <w:rPr>
          <w:sz w:val="24"/>
          <w:lang w:val="en-US"/>
        </w:rPr>
        <w:t>Presentation and analysis of research project “Digiskills” to Educators of STEM. During the Annual Program of Educational Training (EPPAIK) that runs in School of Pedagogical and Technological Education (ASPETE), more than 60 participants per session (Engineers and ICT teachers), were introduced to Digiskills concepts and had a detailed walkthrough in the</w:t>
      </w:r>
      <w:r w:rsidRPr="00C07275">
        <w:rPr>
          <w:sz w:val="24"/>
        </w:rPr>
        <w:t xml:space="preserve"> </w:t>
      </w:r>
      <w:r w:rsidRPr="00C07275">
        <w:rPr>
          <w:sz w:val="24"/>
          <w:lang w:val="en-US"/>
        </w:rPr>
        <w:t>“Digiskills Platform”</w:t>
      </w:r>
      <w:r w:rsidRPr="00C07275">
        <w:rPr>
          <w:sz w:val="24"/>
        </w:rPr>
        <w:t xml:space="preserve">. </w:t>
      </w:r>
    </w:p>
    <w:p w14:paraId="0046C601" w14:textId="77777777" w:rsidR="00C07275" w:rsidRPr="00C07275" w:rsidRDefault="00C07275" w:rsidP="00C07275">
      <w:pPr>
        <w:jc w:val="both"/>
        <w:rPr>
          <w:sz w:val="24"/>
          <w:lang w:val="en-US"/>
        </w:rPr>
      </w:pPr>
      <w:r w:rsidRPr="00C07275">
        <w:rPr>
          <w:sz w:val="24"/>
          <w:lang w:val="en-US"/>
        </w:rPr>
        <w:t xml:space="preserve">Tailor made scenarios were presented, based on the use of the simulation authoring environment “Easy Java Simulations” and the web comic book creator “ComicLab”. These scenarios were interconnected with the Best Practices that were early created “Easy Java Simulations for Inquiry Based Learning in STEM Disciplines” and “Interactive Web Comics 4Learning”. </w:t>
      </w:r>
    </w:p>
    <w:p w14:paraId="3626C105" w14:textId="77777777" w:rsidR="00C07275" w:rsidRPr="00C07275" w:rsidRDefault="00C07275" w:rsidP="00C07275">
      <w:pPr>
        <w:jc w:val="both"/>
        <w:rPr>
          <w:sz w:val="24"/>
          <w:lang w:val="en-US"/>
        </w:rPr>
      </w:pPr>
      <w:r w:rsidRPr="00C07275">
        <w:rPr>
          <w:sz w:val="24"/>
          <w:lang w:val="en-US"/>
        </w:rPr>
        <w:t>Presentations have been followed by a fruitful discussion regarding the value of collection and exchange of best practices as well as the accompanied learning tools (educational software, simulations, cloud applications etc.) that consist and being used all around Europe.</w:t>
      </w:r>
    </w:p>
    <w:p w14:paraId="07C7C08D" w14:textId="77777777" w:rsidR="00C07275" w:rsidRPr="00C07275" w:rsidRDefault="00C07275" w:rsidP="00C07275">
      <w:pPr>
        <w:jc w:val="both"/>
        <w:rPr>
          <w:sz w:val="24"/>
          <w:lang w:val="en-US"/>
        </w:rPr>
      </w:pPr>
      <w:r w:rsidRPr="00C07275">
        <w:rPr>
          <w:sz w:val="24"/>
          <w:lang w:val="en-US"/>
        </w:rPr>
        <w:lastRenderedPageBreak/>
        <w:t>During the discussion, it was asked from the educators their collaboration and contribution towards the use but also the creation of content, educational pathways, best practices for lifelong learning in school, university and adult education.</w:t>
      </w:r>
    </w:p>
    <w:p w14:paraId="15329A05" w14:textId="77777777" w:rsidR="00C07275" w:rsidRPr="00C07275" w:rsidRDefault="00C07275" w:rsidP="00C07275">
      <w:pPr>
        <w:jc w:val="both"/>
        <w:rPr>
          <w:b/>
          <w:sz w:val="24"/>
        </w:rPr>
      </w:pPr>
    </w:p>
    <w:p w14:paraId="514B7F84" w14:textId="77777777" w:rsidR="00C07275" w:rsidRPr="00C07275" w:rsidRDefault="00C07275" w:rsidP="00C07275">
      <w:pPr>
        <w:spacing w:after="0" w:line="240" w:lineRule="auto"/>
        <w:jc w:val="both"/>
        <w:rPr>
          <w:sz w:val="24"/>
          <w:lang w:val="en-US"/>
        </w:rPr>
      </w:pPr>
      <w:r w:rsidRPr="00C07275">
        <w:rPr>
          <w:b/>
          <w:sz w:val="24"/>
        </w:rPr>
        <w:t>29-4-2015</w:t>
      </w:r>
      <w:r w:rsidRPr="00C07275">
        <w:rPr>
          <w:sz w:val="24"/>
        </w:rPr>
        <w:t xml:space="preserve"> </w:t>
      </w:r>
    </w:p>
    <w:p w14:paraId="5867D2A7" w14:textId="77777777" w:rsidR="00C07275" w:rsidRPr="00C07275" w:rsidRDefault="00C07275" w:rsidP="00C07275">
      <w:pPr>
        <w:jc w:val="both"/>
        <w:rPr>
          <w:sz w:val="24"/>
          <w:lang w:val="en-US"/>
        </w:rPr>
      </w:pPr>
      <w:r w:rsidRPr="00C07275">
        <w:rPr>
          <w:sz w:val="24"/>
          <w:lang w:val="en-US"/>
        </w:rPr>
        <w:t>In collaboration with Professor Sarantos Psycharis an educational seminar has taken place in Patras, Greece. During this seminar that has been attended by 30 STEM educators who most of them are acting as multipliers in their regions, a detailed presentation of the following occurred:</w:t>
      </w:r>
    </w:p>
    <w:p w14:paraId="2209397F" w14:textId="77777777" w:rsidR="00C07275" w:rsidRPr="00C07275" w:rsidRDefault="00C07275" w:rsidP="00CC5955">
      <w:pPr>
        <w:numPr>
          <w:ilvl w:val="0"/>
          <w:numId w:val="16"/>
        </w:numPr>
        <w:jc w:val="both"/>
        <w:rPr>
          <w:sz w:val="24"/>
          <w:lang w:val="en-US"/>
        </w:rPr>
      </w:pPr>
      <w:r w:rsidRPr="00C07275">
        <w:rPr>
          <w:sz w:val="24"/>
          <w:lang w:val="en-US"/>
        </w:rPr>
        <w:t>Easy Java Simulation software</w:t>
      </w:r>
    </w:p>
    <w:p w14:paraId="56EF7508" w14:textId="77777777" w:rsidR="00C07275" w:rsidRPr="00C07275" w:rsidRDefault="00C07275" w:rsidP="00CC5955">
      <w:pPr>
        <w:numPr>
          <w:ilvl w:val="0"/>
          <w:numId w:val="16"/>
        </w:numPr>
        <w:jc w:val="both"/>
        <w:rPr>
          <w:sz w:val="24"/>
          <w:lang w:val="en-US"/>
        </w:rPr>
      </w:pPr>
      <w:r w:rsidRPr="00C07275">
        <w:rPr>
          <w:sz w:val="24"/>
          <w:lang w:val="en-US"/>
        </w:rPr>
        <w:t>Easy Java Simulation community</w:t>
      </w:r>
    </w:p>
    <w:p w14:paraId="3B69A114" w14:textId="77777777" w:rsidR="00C07275" w:rsidRPr="00C07275" w:rsidRDefault="00C07275" w:rsidP="00CC5955">
      <w:pPr>
        <w:numPr>
          <w:ilvl w:val="0"/>
          <w:numId w:val="16"/>
        </w:numPr>
        <w:jc w:val="both"/>
        <w:rPr>
          <w:sz w:val="24"/>
          <w:lang w:val="en-US"/>
        </w:rPr>
      </w:pPr>
      <w:r w:rsidRPr="00C07275">
        <w:rPr>
          <w:sz w:val="24"/>
          <w:lang w:val="en-US"/>
        </w:rPr>
        <w:t xml:space="preserve">Digiskills Project, platform, </w:t>
      </w:r>
    </w:p>
    <w:p w14:paraId="5E5548B1" w14:textId="77777777" w:rsidR="00C07275" w:rsidRPr="00C07275" w:rsidRDefault="00C07275" w:rsidP="00CC5955">
      <w:pPr>
        <w:numPr>
          <w:ilvl w:val="0"/>
          <w:numId w:val="16"/>
        </w:numPr>
        <w:jc w:val="both"/>
        <w:rPr>
          <w:sz w:val="24"/>
          <w:lang w:val="en-US"/>
        </w:rPr>
      </w:pPr>
      <w:r w:rsidRPr="00C07275">
        <w:rPr>
          <w:sz w:val="24"/>
          <w:lang w:val="en-US"/>
        </w:rPr>
        <w:t>Best Practice: Easy Java Simulations for Inquiry Based Learning in STEM Disciplines</w:t>
      </w:r>
    </w:p>
    <w:p w14:paraId="08D292A2" w14:textId="77777777" w:rsidR="00C07275" w:rsidRPr="00C07275" w:rsidRDefault="00C07275" w:rsidP="00C07275">
      <w:pPr>
        <w:jc w:val="both"/>
        <w:rPr>
          <w:sz w:val="24"/>
          <w:lang w:val="en-US"/>
        </w:rPr>
      </w:pPr>
      <w:r w:rsidRPr="00C07275">
        <w:rPr>
          <w:sz w:val="24"/>
          <w:lang w:val="en-US"/>
        </w:rPr>
        <w:t xml:space="preserve">During the session a detailed discussion took place in order to exchange ideas and been understood from participants the need and the added value of the collection and use of best practices. Educators has been invited to contribute to the creation of best practices that they are already using and/or the implementation of already existing best practices  </w:t>
      </w:r>
    </w:p>
    <w:p w14:paraId="11500CA6" w14:textId="77777777" w:rsidR="00C07275" w:rsidRPr="00C07275" w:rsidRDefault="00C07275" w:rsidP="00C07275">
      <w:pPr>
        <w:jc w:val="both"/>
        <w:rPr>
          <w:sz w:val="24"/>
        </w:rPr>
      </w:pPr>
    </w:p>
    <w:p w14:paraId="4701EDD5" w14:textId="77777777" w:rsidR="00C07275" w:rsidRPr="00C07275" w:rsidRDefault="00C07275" w:rsidP="00C07275">
      <w:pPr>
        <w:spacing w:after="0" w:line="240" w:lineRule="auto"/>
        <w:jc w:val="both"/>
        <w:rPr>
          <w:sz w:val="24"/>
          <w:lang w:val="en-US"/>
        </w:rPr>
      </w:pPr>
      <w:r w:rsidRPr="00C07275">
        <w:rPr>
          <w:b/>
          <w:sz w:val="24"/>
        </w:rPr>
        <w:t>8-5-2015</w:t>
      </w:r>
      <w:r w:rsidRPr="00C07275">
        <w:rPr>
          <w:sz w:val="24"/>
        </w:rPr>
        <w:t xml:space="preserve"> </w:t>
      </w:r>
    </w:p>
    <w:p w14:paraId="300DE0B1" w14:textId="77777777" w:rsidR="00C07275" w:rsidRPr="00C07275" w:rsidRDefault="00C07275" w:rsidP="00C07275">
      <w:pPr>
        <w:jc w:val="both"/>
        <w:rPr>
          <w:sz w:val="24"/>
          <w:lang w:val="en-US"/>
        </w:rPr>
      </w:pPr>
      <w:r w:rsidRPr="00C07275">
        <w:rPr>
          <w:sz w:val="24"/>
          <w:lang w:val="en-US"/>
        </w:rPr>
        <w:t>In collaboration with Professor Sarantos Psycharis an educational seminar has taken place in Patras, Greece. During this seminar that has been attended by 30 STEM educators who most of them are acting as multipliers in their regions, a detailed presentation of the following occurred:</w:t>
      </w:r>
    </w:p>
    <w:p w14:paraId="1F71B7C0" w14:textId="77777777" w:rsidR="00C07275" w:rsidRPr="00C07275" w:rsidRDefault="00C07275" w:rsidP="00CC5955">
      <w:pPr>
        <w:numPr>
          <w:ilvl w:val="0"/>
          <w:numId w:val="17"/>
        </w:numPr>
        <w:jc w:val="both"/>
        <w:rPr>
          <w:sz w:val="24"/>
          <w:lang w:val="en-US"/>
        </w:rPr>
      </w:pPr>
      <w:r w:rsidRPr="00C07275">
        <w:rPr>
          <w:sz w:val="24"/>
          <w:lang w:val="en-US"/>
        </w:rPr>
        <w:t>Easy Java Simulation software</w:t>
      </w:r>
    </w:p>
    <w:p w14:paraId="68A3053B" w14:textId="77777777" w:rsidR="00C07275" w:rsidRPr="00C07275" w:rsidRDefault="00C07275" w:rsidP="00CC5955">
      <w:pPr>
        <w:numPr>
          <w:ilvl w:val="0"/>
          <w:numId w:val="17"/>
        </w:numPr>
        <w:jc w:val="both"/>
        <w:rPr>
          <w:sz w:val="24"/>
          <w:lang w:val="en-US"/>
        </w:rPr>
      </w:pPr>
      <w:r w:rsidRPr="00C07275">
        <w:rPr>
          <w:sz w:val="24"/>
          <w:lang w:val="en-US"/>
        </w:rPr>
        <w:t>Easy Java Simulation community</w:t>
      </w:r>
    </w:p>
    <w:p w14:paraId="510CA962" w14:textId="77777777" w:rsidR="00C07275" w:rsidRPr="00C07275" w:rsidRDefault="00C07275" w:rsidP="00CC5955">
      <w:pPr>
        <w:numPr>
          <w:ilvl w:val="0"/>
          <w:numId w:val="17"/>
        </w:numPr>
        <w:jc w:val="both"/>
        <w:rPr>
          <w:sz w:val="24"/>
          <w:lang w:val="en-US"/>
        </w:rPr>
      </w:pPr>
      <w:r w:rsidRPr="00C07275">
        <w:rPr>
          <w:sz w:val="24"/>
          <w:lang w:val="en-US"/>
        </w:rPr>
        <w:t xml:space="preserve">Digiskills Project, platform, </w:t>
      </w:r>
    </w:p>
    <w:p w14:paraId="6DCB0597" w14:textId="77777777" w:rsidR="00C07275" w:rsidRPr="00C07275" w:rsidRDefault="00C07275" w:rsidP="00CC5955">
      <w:pPr>
        <w:numPr>
          <w:ilvl w:val="0"/>
          <w:numId w:val="17"/>
        </w:numPr>
        <w:jc w:val="both"/>
        <w:rPr>
          <w:sz w:val="24"/>
          <w:lang w:val="en-US"/>
        </w:rPr>
      </w:pPr>
      <w:r w:rsidRPr="00C07275">
        <w:rPr>
          <w:sz w:val="24"/>
          <w:lang w:val="en-US"/>
        </w:rPr>
        <w:t>Best Practice: Easy Java Simulations for Inquiry Based Learning in STEM Disciplines</w:t>
      </w:r>
    </w:p>
    <w:p w14:paraId="20A26EC3" w14:textId="79CE8E73" w:rsidR="00C07275" w:rsidRDefault="00C07275" w:rsidP="00C07275">
      <w:pPr>
        <w:jc w:val="both"/>
        <w:rPr>
          <w:sz w:val="24"/>
          <w:lang w:val="en-US"/>
        </w:rPr>
      </w:pPr>
      <w:r w:rsidRPr="00C07275">
        <w:rPr>
          <w:sz w:val="24"/>
          <w:lang w:val="en-US"/>
        </w:rPr>
        <w:t>During the session a detailed discussion took place in order to exchange ideas and been understood from participants the need and the added value of the collection and use of best practices. Educators has been invited to contribute to the creation of best practices that they are already using and/or the implementation of a</w:t>
      </w:r>
      <w:r w:rsidR="00DA32E1">
        <w:rPr>
          <w:sz w:val="24"/>
          <w:lang w:val="en-US"/>
        </w:rPr>
        <w:t>lready existing best practices .</w:t>
      </w:r>
    </w:p>
    <w:p w14:paraId="043BB942" w14:textId="77777777" w:rsidR="00DA32E1" w:rsidRPr="00DA32E1" w:rsidRDefault="00DA32E1" w:rsidP="00DA32E1">
      <w:pPr>
        <w:spacing w:after="0" w:line="240" w:lineRule="auto"/>
        <w:jc w:val="both"/>
        <w:rPr>
          <w:sz w:val="24"/>
          <w:lang w:val="en-US"/>
        </w:rPr>
      </w:pPr>
      <w:r w:rsidRPr="00DA32E1">
        <w:rPr>
          <w:sz w:val="24"/>
          <w:lang w:val="en-US"/>
        </w:rPr>
        <w:lastRenderedPageBreak/>
        <w:t>Scenarios that have been created:</w:t>
      </w:r>
    </w:p>
    <w:p w14:paraId="023EC69D" w14:textId="77777777" w:rsidR="00DA32E1" w:rsidRPr="00DA32E1" w:rsidRDefault="00DA32E1" w:rsidP="00CC5955">
      <w:pPr>
        <w:numPr>
          <w:ilvl w:val="0"/>
          <w:numId w:val="18"/>
        </w:numPr>
        <w:spacing w:after="0" w:line="240" w:lineRule="auto"/>
        <w:jc w:val="both"/>
        <w:rPr>
          <w:sz w:val="24"/>
          <w:lang w:val="en-US"/>
        </w:rPr>
      </w:pPr>
      <w:r w:rsidRPr="00DA32E1">
        <w:rPr>
          <w:sz w:val="24"/>
          <w:lang w:val="en-US"/>
        </w:rPr>
        <w:t xml:space="preserve">The fall of the avalanche- Creator E. Vlassi </w:t>
      </w:r>
    </w:p>
    <w:p w14:paraId="3D5619E6" w14:textId="77777777" w:rsidR="00DA32E1" w:rsidRPr="00DA32E1" w:rsidRDefault="00DA32E1" w:rsidP="00DA32E1">
      <w:pPr>
        <w:spacing w:after="0" w:line="240" w:lineRule="auto"/>
        <w:ind w:left="709"/>
        <w:jc w:val="both"/>
        <w:rPr>
          <w:sz w:val="24"/>
        </w:rPr>
      </w:pPr>
      <w:hyperlink r:id="rId154" w:history="1">
        <w:r w:rsidRPr="00DA32E1">
          <w:rPr>
            <w:rStyle w:val="Hyperlink"/>
            <w:sz w:val="24"/>
            <w:lang w:val="en-US"/>
          </w:rPr>
          <w:t>http</w:t>
        </w:r>
        <w:r w:rsidRPr="00DA32E1">
          <w:rPr>
            <w:rStyle w:val="Hyperlink"/>
            <w:sz w:val="24"/>
          </w:rPr>
          <w:t>://</w:t>
        </w:r>
        <w:r w:rsidRPr="00DA32E1">
          <w:rPr>
            <w:rStyle w:val="Hyperlink"/>
            <w:sz w:val="24"/>
            <w:lang w:val="en-US"/>
          </w:rPr>
          <w:t>portal</w:t>
        </w:r>
        <w:r w:rsidRPr="00DA32E1">
          <w:rPr>
            <w:rStyle w:val="Hyperlink"/>
            <w:sz w:val="24"/>
          </w:rPr>
          <w:t>.</w:t>
        </w:r>
        <w:r w:rsidRPr="00DA32E1">
          <w:rPr>
            <w:rStyle w:val="Hyperlink"/>
            <w:sz w:val="24"/>
            <w:lang w:val="en-US"/>
          </w:rPr>
          <w:t>opendiscoveryspace</w:t>
        </w:r>
        <w:r w:rsidRPr="00DA32E1">
          <w:rPr>
            <w:rStyle w:val="Hyperlink"/>
            <w:sz w:val="24"/>
          </w:rPr>
          <w:t>.</w:t>
        </w:r>
        <w:r w:rsidRPr="00DA32E1">
          <w:rPr>
            <w:rStyle w:val="Hyperlink"/>
            <w:sz w:val="24"/>
            <w:lang w:val="en-US"/>
          </w:rPr>
          <w:t>eu</w:t>
        </w:r>
        <w:r w:rsidRPr="00DA32E1">
          <w:rPr>
            <w:rStyle w:val="Hyperlink"/>
            <w:sz w:val="24"/>
          </w:rPr>
          <w:t>/</w:t>
        </w:r>
        <w:r w:rsidRPr="00DA32E1">
          <w:rPr>
            <w:rStyle w:val="Hyperlink"/>
            <w:sz w:val="24"/>
            <w:lang w:val="en-US"/>
          </w:rPr>
          <w:t>node</w:t>
        </w:r>
        <w:r w:rsidRPr="00DA32E1">
          <w:rPr>
            <w:rStyle w:val="Hyperlink"/>
            <w:sz w:val="24"/>
          </w:rPr>
          <w:t>/830061</w:t>
        </w:r>
      </w:hyperlink>
    </w:p>
    <w:p w14:paraId="2B2C747C" w14:textId="77777777" w:rsidR="00DA32E1" w:rsidRPr="00DA32E1" w:rsidRDefault="00DA32E1" w:rsidP="00CC5955">
      <w:pPr>
        <w:numPr>
          <w:ilvl w:val="0"/>
          <w:numId w:val="18"/>
        </w:numPr>
        <w:spacing w:after="0" w:line="240" w:lineRule="auto"/>
        <w:jc w:val="both"/>
        <w:rPr>
          <w:sz w:val="24"/>
          <w:lang w:val="en-US"/>
        </w:rPr>
      </w:pPr>
      <w:r w:rsidRPr="00DA32E1">
        <w:rPr>
          <w:sz w:val="24"/>
          <w:lang w:val="en-US"/>
        </w:rPr>
        <w:t xml:space="preserve">The Pythagorean tree – Creator I. Konstantinidis </w:t>
      </w:r>
    </w:p>
    <w:p w14:paraId="637D810D" w14:textId="77777777" w:rsidR="00DA32E1" w:rsidRPr="00DA32E1" w:rsidRDefault="00DA32E1" w:rsidP="00DA32E1">
      <w:pPr>
        <w:spacing w:after="0" w:line="240" w:lineRule="auto"/>
        <w:ind w:left="709"/>
        <w:jc w:val="both"/>
        <w:rPr>
          <w:sz w:val="24"/>
        </w:rPr>
      </w:pPr>
      <w:hyperlink r:id="rId155" w:history="1">
        <w:r w:rsidRPr="00DA32E1">
          <w:rPr>
            <w:rStyle w:val="Hyperlink"/>
            <w:sz w:val="24"/>
          </w:rPr>
          <w:t>http://portal.opendiscoveryspace.eu/eo-resource-view/829992</w:t>
        </w:r>
      </w:hyperlink>
    </w:p>
    <w:p w14:paraId="60CCBEEA" w14:textId="77777777" w:rsidR="00DA32E1" w:rsidRPr="00DA32E1" w:rsidRDefault="00DA32E1" w:rsidP="00CC5955">
      <w:pPr>
        <w:numPr>
          <w:ilvl w:val="0"/>
          <w:numId w:val="18"/>
        </w:numPr>
        <w:spacing w:after="0" w:line="240" w:lineRule="auto"/>
        <w:jc w:val="both"/>
        <w:rPr>
          <w:sz w:val="24"/>
          <w:lang w:val="en-US"/>
        </w:rPr>
      </w:pPr>
      <w:r w:rsidRPr="00DA32E1">
        <w:rPr>
          <w:sz w:val="24"/>
          <w:lang w:val="en-US"/>
        </w:rPr>
        <w:t xml:space="preserve">Space Walk –Creators A. Malamou and A. Sarli  </w:t>
      </w:r>
    </w:p>
    <w:p w14:paraId="29C50621" w14:textId="77777777" w:rsidR="00DA32E1" w:rsidRPr="00DA32E1" w:rsidRDefault="00DA32E1" w:rsidP="00DA32E1">
      <w:pPr>
        <w:spacing w:after="0" w:line="240" w:lineRule="auto"/>
        <w:ind w:left="709"/>
        <w:jc w:val="both"/>
        <w:rPr>
          <w:sz w:val="24"/>
        </w:rPr>
      </w:pPr>
      <w:hyperlink r:id="rId156" w:history="1">
        <w:r w:rsidRPr="00DA32E1">
          <w:rPr>
            <w:rStyle w:val="Hyperlink"/>
            <w:sz w:val="24"/>
          </w:rPr>
          <w:t>http://portal.opendiscoveryspace.eu/node/828776</w:t>
        </w:r>
      </w:hyperlink>
    </w:p>
    <w:p w14:paraId="0688E1C7" w14:textId="77777777" w:rsidR="00DA32E1" w:rsidRPr="00DA32E1" w:rsidRDefault="00DA32E1" w:rsidP="00CC5955">
      <w:pPr>
        <w:numPr>
          <w:ilvl w:val="0"/>
          <w:numId w:val="18"/>
        </w:numPr>
        <w:spacing w:after="0" w:line="240" w:lineRule="auto"/>
        <w:ind w:left="709"/>
        <w:jc w:val="both"/>
        <w:rPr>
          <w:sz w:val="24"/>
        </w:rPr>
      </w:pPr>
      <w:r w:rsidRPr="00DA32E1">
        <w:rPr>
          <w:sz w:val="24"/>
          <w:lang w:val="en-US"/>
        </w:rPr>
        <w:t>Financial Variances</w:t>
      </w:r>
      <w:r w:rsidRPr="00DA32E1">
        <w:rPr>
          <w:sz w:val="24"/>
        </w:rPr>
        <w:t xml:space="preserve"> –</w:t>
      </w:r>
      <w:r w:rsidRPr="00DA32E1">
        <w:rPr>
          <w:sz w:val="24"/>
          <w:lang w:val="en-US"/>
        </w:rPr>
        <w:t>Creator E.Mavrikiou</w:t>
      </w:r>
    </w:p>
    <w:p w14:paraId="4C4A5533" w14:textId="77777777" w:rsidR="00DA32E1" w:rsidRPr="00DA32E1" w:rsidRDefault="00DA32E1" w:rsidP="00DA32E1">
      <w:pPr>
        <w:spacing w:after="0" w:line="240" w:lineRule="auto"/>
        <w:ind w:left="709"/>
        <w:jc w:val="both"/>
        <w:rPr>
          <w:sz w:val="24"/>
        </w:rPr>
      </w:pPr>
      <w:hyperlink r:id="rId157" w:history="1">
        <w:r w:rsidRPr="00DA32E1">
          <w:rPr>
            <w:rStyle w:val="Hyperlink"/>
            <w:sz w:val="24"/>
          </w:rPr>
          <w:t>http://portal.opendiscoveryspace.eu/node/829749</w:t>
        </w:r>
      </w:hyperlink>
    </w:p>
    <w:p w14:paraId="321564F3" w14:textId="77777777" w:rsidR="00DA32E1" w:rsidRPr="00C07275" w:rsidRDefault="00DA32E1" w:rsidP="00C07275">
      <w:pPr>
        <w:jc w:val="both"/>
        <w:rPr>
          <w:sz w:val="24"/>
          <w:lang w:val="en-US"/>
        </w:rPr>
      </w:pPr>
    </w:p>
    <w:p w14:paraId="76426A64" w14:textId="77777777" w:rsidR="00C07275" w:rsidRPr="002D0616" w:rsidRDefault="00C07275" w:rsidP="009E1A03">
      <w:pPr>
        <w:rPr>
          <w:rFonts w:asciiTheme="majorHAnsi" w:hAnsiTheme="majorHAnsi"/>
          <w:lang w:val="en-GB"/>
        </w:rPr>
      </w:pPr>
    </w:p>
    <w:sectPr w:rsidR="00C07275" w:rsidRPr="002D0616" w:rsidSect="00026BA5">
      <w:headerReference w:type="default" r:id="rId158"/>
      <w:footerReference w:type="default" r:id="rId159"/>
      <w:pgSz w:w="11906" w:h="16838"/>
      <w:pgMar w:top="2523" w:right="1417" w:bottom="1134" w:left="1417" w:header="708" w:footer="599" w:gutter="0"/>
      <w:cols w:space="708"/>
      <w:titlePg/>
      <w:docGrid w:linePitch="360"/>
    </w:sectPr>
  </w:body>
</w:document>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5793B636" w15:done="0"/>
  <w15:commentEx w15:paraId="6B737A58" w15:done="0"/>
  <w15:commentEx w15:paraId="1ADCD0F3" w15:done="0"/>
  <w15:commentEx w15:paraId="2997F39F" w15:done="0"/>
  <w15:commentEx w15:paraId="08F5CE0A" w15:done="0"/>
  <w15:commentEx w15:paraId="14209C12" w15:done="0"/>
  <w15:commentEx w15:paraId="69F73BAB" w15:done="0"/>
  <w15:commentEx w15:paraId="07E1A6B6" w15:done="0"/>
  <w15:commentEx w15:paraId="53C2EACF" w15:done="0"/>
  <w15:commentEx w15:paraId="1B1E8186" w15:done="0"/>
  <w15:commentEx w15:paraId="53ADACBA" w15:done="0"/>
  <w15:commentEx w15:paraId="6C6BE974" w15:done="0"/>
  <w15:commentEx w15:paraId="37B8C108" w15:done="0"/>
  <w15:commentEx w15:paraId="0C5B0B13" w15:done="0"/>
  <w15:commentEx w15:paraId="19439EFC" w15:done="0"/>
  <w15:commentEx w15:paraId="2C282B8F" w15:done="0"/>
  <w15:commentEx w15:paraId="28AE5F22" w15:done="0"/>
  <w15:commentEx w15:paraId="7B5DB89E" w15:done="0"/>
  <w15:commentEx w15:paraId="7B592277" w15:done="0"/>
  <w15:commentEx w15:paraId="5A1DC118" w15:done="0"/>
  <w15:commentEx w15:paraId="00DBC777" w15:done="0"/>
  <w15:commentEx w15:paraId="5B5601E3" w15:done="0"/>
  <w15:commentEx w15:paraId="1BC9B489" w15:done="0"/>
  <w15:commentEx w15:paraId="317B4F0F" w15:done="0"/>
  <w15:commentEx w15:paraId="5A444CA5" w15:done="0"/>
  <w15:commentEx w15:paraId="5E7405A9" w15:done="0"/>
  <w15:commentEx w15:paraId="7BF6C511" w15:done="0"/>
</w15:commentsEx>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0FE4C825" w14:textId="77777777" w:rsidR="00994DB8" w:rsidRDefault="00994DB8" w:rsidP="00AA339A">
      <w:pPr>
        <w:spacing w:after="0" w:line="240" w:lineRule="auto"/>
      </w:pPr>
      <w:r>
        <w:separator/>
      </w:r>
    </w:p>
  </w:endnote>
  <w:endnote w:type="continuationSeparator" w:id="0">
    <w:p w14:paraId="3EDDA799" w14:textId="77777777" w:rsidR="00994DB8" w:rsidRDefault="00994DB8" w:rsidP="00AA339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auto"/>
    <w:pitch w:val="variable"/>
    <w:sig w:usb0="E10002FF" w:usb1="4000ACFF" w:usb2="00000009" w:usb3="00000000" w:csb0="0000019F" w:csb1="00000000"/>
  </w:font>
  <w:font w:name="Cambria">
    <w:panose1 w:val="02040503050406030204"/>
    <w:charset w:val="00"/>
    <w:family w:val="auto"/>
    <w:pitch w:val="variable"/>
    <w:sig w:usb0="E00002FF" w:usb1="400004FF" w:usb2="00000000" w:usb3="00000000" w:csb0="0000019F" w:csb1="00000000"/>
  </w:font>
  <w:font w:name="ＭＳ ゴシック">
    <w:charset w:val="4E"/>
    <w:family w:val="auto"/>
    <w:pitch w:val="variable"/>
    <w:sig w:usb0="E00002FF" w:usb1="6AC7FDFB" w:usb2="00000012" w:usb3="00000000" w:csb0="0002009F" w:csb1="00000000"/>
  </w:font>
  <w:font w:name="Tahoma">
    <w:panose1 w:val="020B0604030504040204"/>
    <w:charset w:val="00"/>
    <w:family w:val="auto"/>
    <w:pitch w:val="variable"/>
    <w:sig w:usb0="00000003" w:usb1="00000000" w:usb2="00000000" w:usb3="00000000" w:csb0="00000001" w:csb1="00000000"/>
  </w:font>
  <w:font w:name="Arial">
    <w:panose1 w:val="020B0604020202020204"/>
    <w:charset w:val="00"/>
    <w:family w:val="auto"/>
    <w:pitch w:val="variable"/>
    <w:sig w:usb0="E0002AFF" w:usb1="C0007843" w:usb2="00000009" w:usb3="00000000" w:csb0="000001FF" w:csb1="00000000"/>
  </w:font>
  <w:font w:name="Batang">
    <w:altName w:val="바탕"/>
    <w:charset w:val="81"/>
    <w:family w:val="roman"/>
    <w:pitch w:val="variable"/>
    <w:sig w:usb0="B00002AF" w:usb1="69D77CFB" w:usb2="00000030" w:usb3="00000000" w:csb0="0008009F" w:csb1="00000000"/>
  </w:font>
  <w:font w:name="PFHighwayGothic-Regular">
    <w:panose1 w:val="00000000000000000000"/>
    <w:charset w:val="00"/>
    <w:family w:val="swiss"/>
    <w:notTrueType/>
    <w:pitch w:val="default"/>
    <w:sig w:usb0="00000003" w:usb1="00000000" w:usb2="00000000" w:usb3="00000000" w:csb0="00000001" w:csb1="00000000"/>
  </w:font>
  <w:font w:name="ＭＳ 明朝">
    <w:charset w:val="4E"/>
    <w:family w:val="auto"/>
    <w:pitch w:val="variable"/>
    <w:sig w:usb0="E00002FF" w:usb1="6AC7FDFB" w:usb2="00000012" w:usb3="00000000" w:csb0="0002009F" w:csb1="00000000"/>
  </w:font>
  <w:font w:name="Segoe UI">
    <w:altName w:val="Courier New"/>
    <w:charset w:val="EE"/>
    <w:family w:val="swiss"/>
    <w:pitch w:val="variable"/>
    <w:sig w:usb0="E4002EFF" w:usb1="C000E47F" w:usb2="00000009" w:usb3="00000000" w:csb0="000001FF" w:csb1="00000000"/>
  </w:font>
  <w:font w:name="MS Mincho">
    <w:altName w:val="ＭＳ 明朝"/>
    <w:charset w:val="80"/>
    <w:family w:val="modern"/>
    <w:pitch w:val="fixed"/>
    <w:sig w:usb0="E00002FF" w:usb1="6AC7FDFB" w:usb2="00000012" w:usb3="00000000" w:csb0="0002009F" w:csb1="00000000"/>
  </w:font>
  <w:font w:name="˙ø◊t„">
    <w:altName w:val="Cambria"/>
    <w:panose1 w:val="00000000000000000000"/>
    <w:charset w:val="4D"/>
    <w:family w:val="auto"/>
    <w:notTrueType/>
    <w:pitch w:val="default"/>
    <w:sig w:usb0="00000003" w:usb1="00000000" w:usb2="00000000" w:usb3="00000000" w:csb0="00000001"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6E4DC89" w14:textId="3B6A4C3E" w:rsidR="00994DB8" w:rsidRPr="008774B7" w:rsidRDefault="00994DB8">
    <w:pPr>
      <w:pStyle w:val="Footer"/>
      <w:rPr>
        <w:rFonts w:asciiTheme="majorHAnsi" w:hAnsiTheme="majorHAnsi"/>
        <w:sz w:val="18"/>
        <w:lang w:val="en-GB"/>
      </w:rPr>
    </w:pPr>
    <w:r>
      <w:rPr>
        <w:rFonts w:asciiTheme="majorHAnsi" w:hAnsiTheme="majorHAnsi"/>
        <w:sz w:val="18"/>
        <w:lang w:val="en-GB"/>
      </w:rPr>
      <w:t>D4.5 Integrated Implementation Report</w:t>
    </w:r>
    <w:r w:rsidRPr="008774B7">
      <w:rPr>
        <w:rFonts w:asciiTheme="majorHAnsi" w:hAnsiTheme="majorHAnsi"/>
        <w:sz w:val="18"/>
        <w:lang w:val="en-GB"/>
      </w:rPr>
      <w:tab/>
    </w:r>
    <w:r w:rsidRPr="008774B7">
      <w:rPr>
        <w:rFonts w:asciiTheme="majorHAnsi" w:hAnsiTheme="majorHAnsi"/>
        <w:sz w:val="18"/>
        <w:lang w:val="en-GB"/>
      </w:rPr>
      <w:tab/>
      <w:t xml:space="preserve">Page </w:t>
    </w:r>
    <w:r w:rsidRPr="008774B7">
      <w:rPr>
        <w:rFonts w:asciiTheme="majorHAnsi" w:hAnsiTheme="majorHAnsi"/>
        <w:sz w:val="18"/>
      </w:rPr>
      <w:fldChar w:fldCharType="begin"/>
    </w:r>
    <w:r w:rsidRPr="008774B7">
      <w:rPr>
        <w:rFonts w:asciiTheme="majorHAnsi" w:hAnsiTheme="majorHAnsi"/>
        <w:sz w:val="18"/>
        <w:lang w:val="en-GB"/>
      </w:rPr>
      <w:instrText xml:space="preserve"> PAGE   \* MERGEFORMAT </w:instrText>
    </w:r>
    <w:r w:rsidRPr="008774B7">
      <w:rPr>
        <w:rFonts w:asciiTheme="majorHAnsi" w:hAnsiTheme="majorHAnsi"/>
        <w:sz w:val="18"/>
      </w:rPr>
      <w:fldChar w:fldCharType="separate"/>
    </w:r>
    <w:r w:rsidR="00432635">
      <w:rPr>
        <w:rFonts w:asciiTheme="majorHAnsi" w:hAnsiTheme="majorHAnsi"/>
        <w:noProof/>
        <w:sz w:val="18"/>
        <w:lang w:val="en-GB"/>
      </w:rPr>
      <w:t>3</w:t>
    </w:r>
    <w:r w:rsidRPr="008774B7">
      <w:rPr>
        <w:rFonts w:asciiTheme="majorHAnsi" w:hAnsiTheme="majorHAnsi"/>
        <w:sz w:val="18"/>
      </w:rPr>
      <w:fldChar w:fldCharType="end"/>
    </w:r>
    <w:r w:rsidRPr="008774B7">
      <w:rPr>
        <w:rFonts w:asciiTheme="majorHAnsi" w:hAnsiTheme="majorHAnsi"/>
        <w:sz w:val="18"/>
        <w:lang w:val="en-GB"/>
      </w:rPr>
      <w:t xml:space="preserve"> / </w:t>
    </w:r>
    <w:fldSimple w:instr=" NUMPAGES   \* MERGEFORMAT ">
      <w:r w:rsidR="00432635" w:rsidRPr="00432635">
        <w:rPr>
          <w:rFonts w:asciiTheme="majorHAnsi" w:hAnsiTheme="majorHAnsi"/>
          <w:noProof/>
          <w:sz w:val="18"/>
          <w:lang w:val="en-GB"/>
        </w:rPr>
        <w:t>63</w:t>
      </w:r>
    </w:fldSimple>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1703DE2B" w14:textId="77777777" w:rsidR="00994DB8" w:rsidRDefault="00994DB8" w:rsidP="00AA339A">
      <w:pPr>
        <w:spacing w:after="0" w:line="240" w:lineRule="auto"/>
      </w:pPr>
      <w:r>
        <w:separator/>
      </w:r>
    </w:p>
  </w:footnote>
  <w:footnote w:type="continuationSeparator" w:id="0">
    <w:p w14:paraId="5BB69E9C" w14:textId="77777777" w:rsidR="00994DB8" w:rsidRDefault="00994DB8" w:rsidP="00AA339A">
      <w:pPr>
        <w:spacing w:after="0" w:line="240" w:lineRule="auto"/>
      </w:pPr>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E783C3C" w14:textId="77777777" w:rsidR="00994DB8" w:rsidRDefault="00994DB8">
    <w:pPr>
      <w:pStyle w:val="Header"/>
    </w:pPr>
    <w:r>
      <w:rPr>
        <w:noProof/>
        <w:lang w:val="en-US"/>
      </w:rPr>
      <w:drawing>
        <wp:inline distT="0" distB="0" distL="0" distR="0" wp14:anchorId="31506019" wp14:editId="73836091">
          <wp:extent cx="2055495" cy="831215"/>
          <wp:effectExtent l="19050" t="0" r="1905" b="0"/>
          <wp:docPr id="1" name="Bild 1" descr="DEF flag-logoeac-LLP_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F flag-logoeac-LLP_EN"/>
                  <pic:cNvPicPr>
                    <a:picLocks noChangeAspect="1" noChangeArrowheads="1"/>
                  </pic:cNvPicPr>
                </pic:nvPicPr>
                <pic:blipFill>
                  <a:blip r:embed="rId1"/>
                  <a:srcRect/>
                  <a:stretch>
                    <a:fillRect/>
                  </a:stretch>
                </pic:blipFill>
                <pic:spPr bwMode="auto">
                  <a:xfrm>
                    <a:off x="0" y="0"/>
                    <a:ext cx="2055495" cy="831215"/>
                  </a:xfrm>
                  <a:prstGeom prst="rect">
                    <a:avLst/>
                  </a:prstGeom>
                  <a:noFill/>
                </pic:spPr>
              </pic:pic>
            </a:graphicData>
          </a:graphic>
        </wp:inline>
      </w:drawing>
    </w:r>
    <w:r>
      <w:tab/>
    </w:r>
    <w:r>
      <w:tab/>
    </w:r>
    <w:r>
      <w:rPr>
        <w:noProof/>
        <w:lang w:val="en-US"/>
      </w:rPr>
      <w:drawing>
        <wp:inline distT="0" distB="0" distL="0" distR="0" wp14:anchorId="121C9171" wp14:editId="6D044BC7">
          <wp:extent cx="1280160" cy="870528"/>
          <wp:effectExtent l="0" t="0" r="0" b="0"/>
          <wp:docPr id="4" name="Bild 4" descr="DigiSkills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igiSkills Logo"/>
                  <pic:cNvPicPr>
                    <a:picLocks noChangeAspect="1" noChangeArrowheads="1"/>
                  </pic:cNvPicPr>
                </pic:nvPicPr>
                <pic:blipFill>
                  <a:blip r:embed="rId2"/>
                  <a:srcRect/>
                  <a:stretch>
                    <a:fillRect/>
                  </a:stretch>
                </pic:blipFill>
                <pic:spPr bwMode="auto">
                  <a:xfrm>
                    <a:off x="0" y="0"/>
                    <a:ext cx="1280026" cy="870437"/>
                  </a:xfrm>
                  <a:prstGeom prst="rect">
                    <a:avLst/>
                  </a:prstGeom>
                  <a:noFill/>
                  <a:ln w="9525">
                    <a:noFill/>
                    <a:miter lim="800000"/>
                    <a:headEnd/>
                    <a:tailEnd/>
                  </a:ln>
                </pic:spPr>
              </pic:pic>
            </a:graphicData>
          </a:graphic>
        </wp:inline>
      </w:drawing>
    </w: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1"/>
    <w:multiLevelType w:val="hybridMultilevel"/>
    <w:tmpl w:val="00000001"/>
    <w:lvl w:ilvl="0" w:tplc="00000001">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nsid w:val="00000002"/>
    <w:multiLevelType w:val="hybridMultilevel"/>
    <w:tmpl w:val="00000002"/>
    <w:lvl w:ilvl="0" w:tplc="00000065">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
    <w:nsid w:val="00000003"/>
    <w:multiLevelType w:val="hybridMultilevel"/>
    <w:tmpl w:val="00000003"/>
    <w:lvl w:ilvl="0" w:tplc="000000C9">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3">
    <w:nsid w:val="00000004"/>
    <w:multiLevelType w:val="hybridMultilevel"/>
    <w:tmpl w:val="00000004"/>
    <w:lvl w:ilvl="0" w:tplc="0000012D">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4">
    <w:nsid w:val="00000005"/>
    <w:multiLevelType w:val="hybridMultilevel"/>
    <w:tmpl w:val="00000005"/>
    <w:lvl w:ilvl="0" w:tplc="00000191">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5">
    <w:nsid w:val="00000006"/>
    <w:multiLevelType w:val="hybridMultilevel"/>
    <w:tmpl w:val="00000006"/>
    <w:lvl w:ilvl="0" w:tplc="000001F5">
      <w:start w:val="1"/>
      <w:numFmt w:val="decimal"/>
      <w:lvlText w:val="%1."/>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6">
    <w:nsid w:val="00032D04"/>
    <w:multiLevelType w:val="hybridMultilevel"/>
    <w:tmpl w:val="4E3CE572"/>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7">
    <w:nsid w:val="06D953F7"/>
    <w:multiLevelType w:val="hybridMultilevel"/>
    <w:tmpl w:val="DF9CE45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0AB731E1"/>
    <w:multiLevelType w:val="hybridMultilevel"/>
    <w:tmpl w:val="80D879A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0C1A7FDF"/>
    <w:multiLevelType w:val="hybridMultilevel"/>
    <w:tmpl w:val="B992C2D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0DDC54F3"/>
    <w:multiLevelType w:val="hybridMultilevel"/>
    <w:tmpl w:val="D506FF36"/>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0E267D33"/>
    <w:multiLevelType w:val="hybridMultilevel"/>
    <w:tmpl w:val="C588A594"/>
    <w:lvl w:ilvl="0" w:tplc="9378E99C">
      <w:start w:val="1"/>
      <w:numFmt w:val="decimal"/>
      <w:lvlText w:val="%1."/>
      <w:lvlJc w:val="left"/>
      <w:pPr>
        <w:ind w:left="1060" w:hanging="70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19A8700C"/>
    <w:multiLevelType w:val="hybridMultilevel"/>
    <w:tmpl w:val="874AC490"/>
    <w:lvl w:ilvl="0" w:tplc="63BC7FF2">
      <w:start w:val="3"/>
      <w:numFmt w:val="bullet"/>
      <w:lvlText w:val="-"/>
      <w:lvlJc w:val="left"/>
      <w:pPr>
        <w:ind w:left="405" w:hanging="360"/>
      </w:pPr>
      <w:rPr>
        <w:rFonts w:ascii="Times New Roman" w:eastAsia="Calibri" w:hAnsi="Times New Roman" w:cs="Times New Roman"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3">
    <w:nsid w:val="1F5700BA"/>
    <w:multiLevelType w:val="hybridMultilevel"/>
    <w:tmpl w:val="2960A47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1F827928"/>
    <w:multiLevelType w:val="hybridMultilevel"/>
    <w:tmpl w:val="68B6660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22A70C07"/>
    <w:multiLevelType w:val="hybridMultilevel"/>
    <w:tmpl w:val="1D1AF81C"/>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6">
    <w:nsid w:val="24E52A6D"/>
    <w:multiLevelType w:val="hybridMultilevel"/>
    <w:tmpl w:val="8034D612"/>
    <w:lvl w:ilvl="0" w:tplc="C4360432">
      <w:start w:val="1"/>
      <w:numFmt w:val="bullet"/>
      <w:lvlText w:val="−"/>
      <w:lvlJc w:val="left"/>
      <w:pPr>
        <w:ind w:left="720" w:hanging="360"/>
      </w:pPr>
      <w:rPr>
        <w:rFonts w:ascii="Times New Roman" w:hAnsi="Times New Roman"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nsid w:val="28AE440B"/>
    <w:multiLevelType w:val="hybridMultilevel"/>
    <w:tmpl w:val="3F982D4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2AF5351D"/>
    <w:multiLevelType w:val="hybridMultilevel"/>
    <w:tmpl w:val="9AC01FA8"/>
    <w:lvl w:ilvl="0" w:tplc="9378E99C">
      <w:start w:val="1"/>
      <w:numFmt w:val="decimal"/>
      <w:lvlText w:val="%1."/>
      <w:lvlJc w:val="left"/>
      <w:pPr>
        <w:ind w:left="1060" w:hanging="70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2D2947D2"/>
    <w:multiLevelType w:val="hybridMultilevel"/>
    <w:tmpl w:val="1946124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nsid w:val="30D63537"/>
    <w:multiLevelType w:val="hybridMultilevel"/>
    <w:tmpl w:val="97A2BD9C"/>
    <w:lvl w:ilvl="0" w:tplc="041A000F">
      <w:start w:val="1"/>
      <w:numFmt w:val="decimal"/>
      <w:lvlText w:val="%1."/>
      <w:lvlJc w:val="left"/>
      <w:pPr>
        <w:ind w:left="720" w:hanging="360"/>
      </w:p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21">
    <w:nsid w:val="32CA2B45"/>
    <w:multiLevelType w:val="hybridMultilevel"/>
    <w:tmpl w:val="27368506"/>
    <w:lvl w:ilvl="0" w:tplc="D952AA70">
      <w:start w:val="1"/>
      <w:numFmt w:val="decimal"/>
      <w:lvlText w:val="%1."/>
      <w:lvlJc w:val="left"/>
      <w:pPr>
        <w:ind w:left="1068" w:hanging="360"/>
      </w:pPr>
      <w:rPr>
        <w:rFonts w:hint="default"/>
      </w:rPr>
    </w:lvl>
    <w:lvl w:ilvl="1" w:tplc="0C0A0019" w:tentative="1">
      <w:start w:val="1"/>
      <w:numFmt w:val="lowerLetter"/>
      <w:lvlText w:val="%2."/>
      <w:lvlJc w:val="left"/>
      <w:pPr>
        <w:ind w:left="1788" w:hanging="360"/>
      </w:pPr>
    </w:lvl>
    <w:lvl w:ilvl="2" w:tplc="0C0A001B" w:tentative="1">
      <w:start w:val="1"/>
      <w:numFmt w:val="lowerRoman"/>
      <w:lvlText w:val="%3."/>
      <w:lvlJc w:val="right"/>
      <w:pPr>
        <w:ind w:left="2508" w:hanging="180"/>
      </w:pPr>
    </w:lvl>
    <w:lvl w:ilvl="3" w:tplc="0C0A000F" w:tentative="1">
      <w:start w:val="1"/>
      <w:numFmt w:val="decimal"/>
      <w:lvlText w:val="%4."/>
      <w:lvlJc w:val="left"/>
      <w:pPr>
        <w:ind w:left="3228" w:hanging="360"/>
      </w:pPr>
    </w:lvl>
    <w:lvl w:ilvl="4" w:tplc="0C0A0019" w:tentative="1">
      <w:start w:val="1"/>
      <w:numFmt w:val="lowerLetter"/>
      <w:lvlText w:val="%5."/>
      <w:lvlJc w:val="left"/>
      <w:pPr>
        <w:ind w:left="3948" w:hanging="360"/>
      </w:pPr>
    </w:lvl>
    <w:lvl w:ilvl="5" w:tplc="0C0A001B" w:tentative="1">
      <w:start w:val="1"/>
      <w:numFmt w:val="lowerRoman"/>
      <w:lvlText w:val="%6."/>
      <w:lvlJc w:val="right"/>
      <w:pPr>
        <w:ind w:left="4668" w:hanging="180"/>
      </w:pPr>
    </w:lvl>
    <w:lvl w:ilvl="6" w:tplc="0C0A000F" w:tentative="1">
      <w:start w:val="1"/>
      <w:numFmt w:val="decimal"/>
      <w:lvlText w:val="%7."/>
      <w:lvlJc w:val="left"/>
      <w:pPr>
        <w:ind w:left="5388" w:hanging="360"/>
      </w:pPr>
    </w:lvl>
    <w:lvl w:ilvl="7" w:tplc="0C0A0019" w:tentative="1">
      <w:start w:val="1"/>
      <w:numFmt w:val="lowerLetter"/>
      <w:lvlText w:val="%8."/>
      <w:lvlJc w:val="left"/>
      <w:pPr>
        <w:ind w:left="6108" w:hanging="360"/>
      </w:pPr>
    </w:lvl>
    <w:lvl w:ilvl="8" w:tplc="0C0A001B" w:tentative="1">
      <w:start w:val="1"/>
      <w:numFmt w:val="lowerRoman"/>
      <w:lvlText w:val="%9."/>
      <w:lvlJc w:val="right"/>
      <w:pPr>
        <w:ind w:left="6828" w:hanging="180"/>
      </w:pPr>
    </w:lvl>
  </w:abstractNum>
  <w:abstractNum w:abstractNumId="22">
    <w:nsid w:val="35E42D89"/>
    <w:multiLevelType w:val="hybridMultilevel"/>
    <w:tmpl w:val="39E0B01E"/>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3">
    <w:nsid w:val="3A5A5520"/>
    <w:multiLevelType w:val="hybridMultilevel"/>
    <w:tmpl w:val="F9722DB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nsid w:val="3BD05A76"/>
    <w:multiLevelType w:val="hybridMultilevel"/>
    <w:tmpl w:val="439C4B5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nsid w:val="4D2F458F"/>
    <w:multiLevelType w:val="hybridMultilevel"/>
    <w:tmpl w:val="C058719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nsid w:val="4DF1670C"/>
    <w:multiLevelType w:val="hybridMultilevel"/>
    <w:tmpl w:val="F7CE33E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7">
    <w:nsid w:val="4E1E293B"/>
    <w:multiLevelType w:val="hybridMultilevel"/>
    <w:tmpl w:val="0EF298F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nsid w:val="4EB64FF8"/>
    <w:multiLevelType w:val="hybridMultilevel"/>
    <w:tmpl w:val="30161EDA"/>
    <w:lvl w:ilvl="0" w:tplc="0C0A000B">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9">
    <w:nsid w:val="4F955F8D"/>
    <w:multiLevelType w:val="hybridMultilevel"/>
    <w:tmpl w:val="4000D580"/>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0">
    <w:nsid w:val="500B01B3"/>
    <w:multiLevelType w:val="hybridMultilevel"/>
    <w:tmpl w:val="A1745574"/>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1">
    <w:nsid w:val="57120E7E"/>
    <w:multiLevelType w:val="hybridMultilevel"/>
    <w:tmpl w:val="D506FF36"/>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nsid w:val="575106BE"/>
    <w:multiLevelType w:val="hybridMultilevel"/>
    <w:tmpl w:val="9B7EB3E4"/>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3">
    <w:nsid w:val="626A37AF"/>
    <w:multiLevelType w:val="hybridMultilevel"/>
    <w:tmpl w:val="FA043048"/>
    <w:lvl w:ilvl="0" w:tplc="C4360432">
      <w:start w:val="1"/>
      <w:numFmt w:val="bullet"/>
      <w:lvlText w:val="−"/>
      <w:lvlJc w:val="left"/>
      <w:pPr>
        <w:ind w:left="720" w:hanging="360"/>
      </w:pPr>
      <w:rPr>
        <w:rFonts w:ascii="Times New Roman" w:hAnsi="Times New Roman"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4">
    <w:nsid w:val="65A8285D"/>
    <w:multiLevelType w:val="hybridMultilevel"/>
    <w:tmpl w:val="401A7DC2"/>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5">
    <w:nsid w:val="6B172489"/>
    <w:multiLevelType w:val="hybridMultilevel"/>
    <w:tmpl w:val="BF4442A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nsid w:val="71CE3A94"/>
    <w:multiLevelType w:val="hybridMultilevel"/>
    <w:tmpl w:val="E0E8A0D4"/>
    <w:lvl w:ilvl="0" w:tplc="0C0A0001">
      <w:start w:val="1"/>
      <w:numFmt w:val="bullet"/>
      <w:lvlText w:val=""/>
      <w:lvlJc w:val="left"/>
      <w:pPr>
        <w:ind w:left="732" w:hanging="360"/>
      </w:pPr>
      <w:rPr>
        <w:rFonts w:ascii="Symbol" w:hAnsi="Symbol" w:hint="default"/>
      </w:rPr>
    </w:lvl>
    <w:lvl w:ilvl="1" w:tplc="0C0A0003" w:tentative="1">
      <w:start w:val="1"/>
      <w:numFmt w:val="bullet"/>
      <w:lvlText w:val="o"/>
      <w:lvlJc w:val="left"/>
      <w:pPr>
        <w:ind w:left="1452" w:hanging="360"/>
      </w:pPr>
      <w:rPr>
        <w:rFonts w:ascii="Courier New" w:hAnsi="Courier New" w:cs="Courier New" w:hint="default"/>
      </w:rPr>
    </w:lvl>
    <w:lvl w:ilvl="2" w:tplc="0C0A0005" w:tentative="1">
      <w:start w:val="1"/>
      <w:numFmt w:val="bullet"/>
      <w:lvlText w:val=""/>
      <w:lvlJc w:val="left"/>
      <w:pPr>
        <w:ind w:left="2172" w:hanging="360"/>
      </w:pPr>
      <w:rPr>
        <w:rFonts w:ascii="Wingdings" w:hAnsi="Wingdings" w:hint="default"/>
      </w:rPr>
    </w:lvl>
    <w:lvl w:ilvl="3" w:tplc="0C0A0001" w:tentative="1">
      <w:start w:val="1"/>
      <w:numFmt w:val="bullet"/>
      <w:lvlText w:val=""/>
      <w:lvlJc w:val="left"/>
      <w:pPr>
        <w:ind w:left="2892" w:hanging="360"/>
      </w:pPr>
      <w:rPr>
        <w:rFonts w:ascii="Symbol" w:hAnsi="Symbol" w:hint="default"/>
      </w:rPr>
    </w:lvl>
    <w:lvl w:ilvl="4" w:tplc="0C0A0003" w:tentative="1">
      <w:start w:val="1"/>
      <w:numFmt w:val="bullet"/>
      <w:lvlText w:val="o"/>
      <w:lvlJc w:val="left"/>
      <w:pPr>
        <w:ind w:left="3612" w:hanging="360"/>
      </w:pPr>
      <w:rPr>
        <w:rFonts w:ascii="Courier New" w:hAnsi="Courier New" w:cs="Courier New" w:hint="default"/>
      </w:rPr>
    </w:lvl>
    <w:lvl w:ilvl="5" w:tplc="0C0A0005" w:tentative="1">
      <w:start w:val="1"/>
      <w:numFmt w:val="bullet"/>
      <w:lvlText w:val=""/>
      <w:lvlJc w:val="left"/>
      <w:pPr>
        <w:ind w:left="4332" w:hanging="360"/>
      </w:pPr>
      <w:rPr>
        <w:rFonts w:ascii="Wingdings" w:hAnsi="Wingdings" w:hint="default"/>
      </w:rPr>
    </w:lvl>
    <w:lvl w:ilvl="6" w:tplc="0C0A0001" w:tentative="1">
      <w:start w:val="1"/>
      <w:numFmt w:val="bullet"/>
      <w:lvlText w:val=""/>
      <w:lvlJc w:val="left"/>
      <w:pPr>
        <w:ind w:left="5052" w:hanging="360"/>
      </w:pPr>
      <w:rPr>
        <w:rFonts w:ascii="Symbol" w:hAnsi="Symbol" w:hint="default"/>
      </w:rPr>
    </w:lvl>
    <w:lvl w:ilvl="7" w:tplc="0C0A0003" w:tentative="1">
      <w:start w:val="1"/>
      <w:numFmt w:val="bullet"/>
      <w:lvlText w:val="o"/>
      <w:lvlJc w:val="left"/>
      <w:pPr>
        <w:ind w:left="5772" w:hanging="360"/>
      </w:pPr>
      <w:rPr>
        <w:rFonts w:ascii="Courier New" w:hAnsi="Courier New" w:cs="Courier New" w:hint="default"/>
      </w:rPr>
    </w:lvl>
    <w:lvl w:ilvl="8" w:tplc="0C0A0005" w:tentative="1">
      <w:start w:val="1"/>
      <w:numFmt w:val="bullet"/>
      <w:lvlText w:val=""/>
      <w:lvlJc w:val="left"/>
      <w:pPr>
        <w:ind w:left="6492" w:hanging="360"/>
      </w:pPr>
      <w:rPr>
        <w:rFonts w:ascii="Wingdings" w:hAnsi="Wingdings" w:hint="default"/>
      </w:rPr>
    </w:lvl>
  </w:abstractNum>
  <w:abstractNum w:abstractNumId="37">
    <w:nsid w:val="76154747"/>
    <w:multiLevelType w:val="hybridMultilevel"/>
    <w:tmpl w:val="50AE9A3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nsid w:val="764E52D3"/>
    <w:multiLevelType w:val="hybridMultilevel"/>
    <w:tmpl w:val="3F1C6466"/>
    <w:lvl w:ilvl="0" w:tplc="0408000F">
      <w:start w:val="1"/>
      <w:numFmt w:val="decimal"/>
      <w:lvlText w:val="%1."/>
      <w:lvlJc w:val="left"/>
      <w:pPr>
        <w:ind w:left="720" w:hanging="360"/>
      </w:pPr>
      <w:rPr>
        <w:rFonts w:hint="default"/>
      </w:r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39">
    <w:nsid w:val="76502A5D"/>
    <w:multiLevelType w:val="hybridMultilevel"/>
    <w:tmpl w:val="DBC841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nsid w:val="7BA71544"/>
    <w:multiLevelType w:val="hybridMultilevel"/>
    <w:tmpl w:val="322E7C9A"/>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41">
    <w:nsid w:val="7E387C9F"/>
    <w:multiLevelType w:val="hybridMultilevel"/>
    <w:tmpl w:val="B2C60B7A"/>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2">
    <w:nsid w:val="7FD72C1D"/>
    <w:multiLevelType w:val="hybridMultilevel"/>
    <w:tmpl w:val="015A1CE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num w:numId="1">
    <w:abstractNumId w:val="40"/>
  </w:num>
  <w:num w:numId="2">
    <w:abstractNumId w:val="8"/>
  </w:num>
  <w:num w:numId="3">
    <w:abstractNumId w:val="27"/>
  </w:num>
  <w:num w:numId="4">
    <w:abstractNumId w:val="9"/>
  </w:num>
  <w:num w:numId="5">
    <w:abstractNumId w:val="17"/>
  </w:num>
  <w:num w:numId="6">
    <w:abstractNumId w:val="23"/>
  </w:num>
  <w:num w:numId="7">
    <w:abstractNumId w:val="39"/>
  </w:num>
  <w:num w:numId="8">
    <w:abstractNumId w:val="13"/>
  </w:num>
  <w:num w:numId="9">
    <w:abstractNumId w:val="25"/>
  </w:num>
  <w:num w:numId="10">
    <w:abstractNumId w:val="35"/>
  </w:num>
  <w:num w:numId="11">
    <w:abstractNumId w:val="37"/>
  </w:num>
  <w:num w:numId="12">
    <w:abstractNumId w:val="7"/>
  </w:num>
  <w:num w:numId="13">
    <w:abstractNumId w:val="24"/>
  </w:num>
  <w:num w:numId="14">
    <w:abstractNumId w:val="19"/>
  </w:num>
  <w:num w:numId="15">
    <w:abstractNumId w:val="14"/>
  </w:num>
  <w:num w:numId="16">
    <w:abstractNumId w:val="10"/>
  </w:num>
  <w:num w:numId="17">
    <w:abstractNumId w:val="31"/>
  </w:num>
  <w:num w:numId="18">
    <w:abstractNumId w:val="38"/>
  </w:num>
  <w:num w:numId="19">
    <w:abstractNumId w:val="41"/>
  </w:num>
  <w:num w:numId="20">
    <w:abstractNumId w:val="0"/>
  </w:num>
  <w:num w:numId="21">
    <w:abstractNumId w:val="1"/>
  </w:num>
  <w:num w:numId="22">
    <w:abstractNumId w:val="2"/>
  </w:num>
  <w:num w:numId="23">
    <w:abstractNumId w:val="3"/>
  </w:num>
  <w:num w:numId="24">
    <w:abstractNumId w:val="4"/>
  </w:num>
  <w:num w:numId="25">
    <w:abstractNumId w:val="5"/>
  </w:num>
  <w:num w:numId="26">
    <w:abstractNumId w:val="32"/>
  </w:num>
  <w:num w:numId="27">
    <w:abstractNumId w:val="21"/>
  </w:num>
  <w:num w:numId="28">
    <w:abstractNumId w:val="36"/>
  </w:num>
  <w:num w:numId="29">
    <w:abstractNumId w:val="30"/>
  </w:num>
  <w:num w:numId="30">
    <w:abstractNumId w:val="28"/>
  </w:num>
  <w:num w:numId="31">
    <w:abstractNumId w:val="12"/>
  </w:num>
  <w:num w:numId="32">
    <w:abstractNumId w:val="34"/>
  </w:num>
  <w:num w:numId="33">
    <w:abstractNumId w:val="15"/>
  </w:num>
  <w:num w:numId="34">
    <w:abstractNumId w:val="6"/>
  </w:num>
  <w:num w:numId="35">
    <w:abstractNumId w:val="22"/>
  </w:num>
  <w:num w:numId="36">
    <w:abstractNumId w:val="20"/>
  </w:num>
  <w:num w:numId="37">
    <w:abstractNumId w:val="33"/>
  </w:num>
  <w:num w:numId="38">
    <w:abstractNumId w:val="16"/>
  </w:num>
  <w:num w:numId="39">
    <w:abstractNumId w:val="29"/>
  </w:num>
  <w:num w:numId="40">
    <w:abstractNumId w:val="42"/>
  </w:num>
  <w:num w:numId="41">
    <w:abstractNumId w:val="26"/>
  </w:num>
  <w:num w:numId="42">
    <w:abstractNumId w:val="11"/>
  </w:num>
  <w:num w:numId="43">
    <w:abstractNumId w:val="18"/>
  </w:num>
  <w:numIdMacAtCleanup w:val="41"/>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andrina">
    <w15:presenceInfo w15:providerId="None" w15:userId="andrina"/>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50"/>
  <w:hideSpellingErrors/>
  <w:activeWritingStyle w:appName="MSWord" w:lang="en-US" w:vendorID="64" w:dllVersion="131078" w:nlCheck="1" w:checkStyle="1"/>
  <w:activeWritingStyle w:appName="MSWord" w:lang="de-AT" w:vendorID="64" w:dllVersion="131078" w:nlCheck="1" w:checkStyle="1"/>
  <w:activeWritingStyle w:appName="MSWord" w:lang="en-GB" w:vendorID="64" w:dllVersion="131078" w:nlCheck="1" w:checkStyle="1"/>
  <w:activeWritingStyle w:appName="MSWord" w:lang="de-DE" w:vendorID="64" w:dllVersion="131078" w:nlCheck="1" w:checkStyle="1"/>
  <w:defaultTabStop w:val="709"/>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838B3"/>
    <w:rsid w:val="000015E1"/>
    <w:rsid w:val="00001AFD"/>
    <w:rsid w:val="00004B56"/>
    <w:rsid w:val="0000502D"/>
    <w:rsid w:val="0000593F"/>
    <w:rsid w:val="000104A0"/>
    <w:rsid w:val="00014721"/>
    <w:rsid w:val="00014A9A"/>
    <w:rsid w:val="0001572D"/>
    <w:rsid w:val="00016345"/>
    <w:rsid w:val="0001678B"/>
    <w:rsid w:val="00020D71"/>
    <w:rsid w:val="00022EB2"/>
    <w:rsid w:val="000232C1"/>
    <w:rsid w:val="00024A0B"/>
    <w:rsid w:val="00025BA8"/>
    <w:rsid w:val="00026BA5"/>
    <w:rsid w:val="00026E14"/>
    <w:rsid w:val="0003258C"/>
    <w:rsid w:val="000336FD"/>
    <w:rsid w:val="0004007C"/>
    <w:rsid w:val="00041141"/>
    <w:rsid w:val="00041337"/>
    <w:rsid w:val="000443A0"/>
    <w:rsid w:val="00045A4C"/>
    <w:rsid w:val="000460C1"/>
    <w:rsid w:val="000528AD"/>
    <w:rsid w:val="00054382"/>
    <w:rsid w:val="000549F8"/>
    <w:rsid w:val="00055C02"/>
    <w:rsid w:val="000570B1"/>
    <w:rsid w:val="00057172"/>
    <w:rsid w:val="000571FB"/>
    <w:rsid w:val="00057F55"/>
    <w:rsid w:val="00060094"/>
    <w:rsid w:val="000603AB"/>
    <w:rsid w:val="0006175C"/>
    <w:rsid w:val="00062153"/>
    <w:rsid w:val="0006244A"/>
    <w:rsid w:val="00062575"/>
    <w:rsid w:val="000636C3"/>
    <w:rsid w:val="000658A4"/>
    <w:rsid w:val="00067B34"/>
    <w:rsid w:val="0007105A"/>
    <w:rsid w:val="0007267B"/>
    <w:rsid w:val="00072BF3"/>
    <w:rsid w:val="00072E57"/>
    <w:rsid w:val="000730DC"/>
    <w:rsid w:val="0007314F"/>
    <w:rsid w:val="00073B69"/>
    <w:rsid w:val="00074614"/>
    <w:rsid w:val="00074C54"/>
    <w:rsid w:val="00075706"/>
    <w:rsid w:val="000772B7"/>
    <w:rsid w:val="00080A49"/>
    <w:rsid w:val="0008225D"/>
    <w:rsid w:val="000826BF"/>
    <w:rsid w:val="0008318D"/>
    <w:rsid w:val="00083421"/>
    <w:rsid w:val="00084752"/>
    <w:rsid w:val="00085D15"/>
    <w:rsid w:val="00087477"/>
    <w:rsid w:val="00087C36"/>
    <w:rsid w:val="00090067"/>
    <w:rsid w:val="00090A35"/>
    <w:rsid w:val="00092F15"/>
    <w:rsid w:val="00093BC0"/>
    <w:rsid w:val="00097817"/>
    <w:rsid w:val="000A08AC"/>
    <w:rsid w:val="000A12E2"/>
    <w:rsid w:val="000A1B4F"/>
    <w:rsid w:val="000A2063"/>
    <w:rsid w:val="000A2949"/>
    <w:rsid w:val="000A3C3E"/>
    <w:rsid w:val="000A3FCF"/>
    <w:rsid w:val="000A4955"/>
    <w:rsid w:val="000A6DDF"/>
    <w:rsid w:val="000A719C"/>
    <w:rsid w:val="000A7A69"/>
    <w:rsid w:val="000B1134"/>
    <w:rsid w:val="000B11D6"/>
    <w:rsid w:val="000B24F4"/>
    <w:rsid w:val="000B34C1"/>
    <w:rsid w:val="000C0BE7"/>
    <w:rsid w:val="000C2BB8"/>
    <w:rsid w:val="000C384C"/>
    <w:rsid w:val="000C3D3C"/>
    <w:rsid w:val="000C6617"/>
    <w:rsid w:val="000D24CD"/>
    <w:rsid w:val="000D251D"/>
    <w:rsid w:val="000D47B7"/>
    <w:rsid w:val="000D53BE"/>
    <w:rsid w:val="000D5481"/>
    <w:rsid w:val="000D60C7"/>
    <w:rsid w:val="000D6240"/>
    <w:rsid w:val="000D6B95"/>
    <w:rsid w:val="000D7B7E"/>
    <w:rsid w:val="000E038F"/>
    <w:rsid w:val="000E1286"/>
    <w:rsid w:val="000E184A"/>
    <w:rsid w:val="000E1EA7"/>
    <w:rsid w:val="000E6E58"/>
    <w:rsid w:val="000E7226"/>
    <w:rsid w:val="000F0BAE"/>
    <w:rsid w:val="000F0D6C"/>
    <w:rsid w:val="000F1358"/>
    <w:rsid w:val="000F1725"/>
    <w:rsid w:val="000F3914"/>
    <w:rsid w:val="000F3996"/>
    <w:rsid w:val="000F3CD8"/>
    <w:rsid w:val="000F51BB"/>
    <w:rsid w:val="000F5AB7"/>
    <w:rsid w:val="000F6688"/>
    <w:rsid w:val="000F66FF"/>
    <w:rsid w:val="000F67C2"/>
    <w:rsid w:val="000F6E7A"/>
    <w:rsid w:val="00100941"/>
    <w:rsid w:val="00100B45"/>
    <w:rsid w:val="00100D44"/>
    <w:rsid w:val="001014D0"/>
    <w:rsid w:val="001042BA"/>
    <w:rsid w:val="00104351"/>
    <w:rsid w:val="00105303"/>
    <w:rsid w:val="001055C6"/>
    <w:rsid w:val="0010582B"/>
    <w:rsid w:val="00107EE3"/>
    <w:rsid w:val="00111BB4"/>
    <w:rsid w:val="00111E67"/>
    <w:rsid w:val="00113E27"/>
    <w:rsid w:val="0011595F"/>
    <w:rsid w:val="0011631B"/>
    <w:rsid w:val="0011637D"/>
    <w:rsid w:val="001177D7"/>
    <w:rsid w:val="0012141F"/>
    <w:rsid w:val="0012626C"/>
    <w:rsid w:val="001268C4"/>
    <w:rsid w:val="00127745"/>
    <w:rsid w:val="00131237"/>
    <w:rsid w:val="0013185D"/>
    <w:rsid w:val="0013464A"/>
    <w:rsid w:val="001347E8"/>
    <w:rsid w:val="0013538F"/>
    <w:rsid w:val="001358CE"/>
    <w:rsid w:val="00135B54"/>
    <w:rsid w:val="00136F56"/>
    <w:rsid w:val="0014011D"/>
    <w:rsid w:val="00141083"/>
    <w:rsid w:val="00141ABB"/>
    <w:rsid w:val="00141DB5"/>
    <w:rsid w:val="0014279D"/>
    <w:rsid w:val="00142DDB"/>
    <w:rsid w:val="00145E3E"/>
    <w:rsid w:val="00145E94"/>
    <w:rsid w:val="001468AD"/>
    <w:rsid w:val="00146C00"/>
    <w:rsid w:val="00146C02"/>
    <w:rsid w:val="00146C21"/>
    <w:rsid w:val="0014704F"/>
    <w:rsid w:val="00150BA2"/>
    <w:rsid w:val="00150C2E"/>
    <w:rsid w:val="00153DD7"/>
    <w:rsid w:val="00154756"/>
    <w:rsid w:val="00154E96"/>
    <w:rsid w:val="00154ED9"/>
    <w:rsid w:val="00156F23"/>
    <w:rsid w:val="001575EF"/>
    <w:rsid w:val="001602F9"/>
    <w:rsid w:val="00160661"/>
    <w:rsid w:val="001621D8"/>
    <w:rsid w:val="00163393"/>
    <w:rsid w:val="001647B8"/>
    <w:rsid w:val="0016519B"/>
    <w:rsid w:val="00165CED"/>
    <w:rsid w:val="001705C4"/>
    <w:rsid w:val="001713B8"/>
    <w:rsid w:val="001719C3"/>
    <w:rsid w:val="00173EAD"/>
    <w:rsid w:val="00174EB6"/>
    <w:rsid w:val="001778E6"/>
    <w:rsid w:val="0017792B"/>
    <w:rsid w:val="001809E9"/>
    <w:rsid w:val="00180BAC"/>
    <w:rsid w:val="001825B1"/>
    <w:rsid w:val="00182C45"/>
    <w:rsid w:val="00183227"/>
    <w:rsid w:val="0018390C"/>
    <w:rsid w:val="001863CF"/>
    <w:rsid w:val="00191730"/>
    <w:rsid w:val="001943D2"/>
    <w:rsid w:val="00195029"/>
    <w:rsid w:val="001958EB"/>
    <w:rsid w:val="00195E0F"/>
    <w:rsid w:val="00196167"/>
    <w:rsid w:val="001968A1"/>
    <w:rsid w:val="001A1916"/>
    <w:rsid w:val="001A3636"/>
    <w:rsid w:val="001A3C40"/>
    <w:rsid w:val="001A4E6A"/>
    <w:rsid w:val="001A5509"/>
    <w:rsid w:val="001A56A3"/>
    <w:rsid w:val="001A5FB3"/>
    <w:rsid w:val="001A6AEF"/>
    <w:rsid w:val="001B278E"/>
    <w:rsid w:val="001B281A"/>
    <w:rsid w:val="001B3127"/>
    <w:rsid w:val="001B3D63"/>
    <w:rsid w:val="001C0707"/>
    <w:rsid w:val="001C15B3"/>
    <w:rsid w:val="001C277A"/>
    <w:rsid w:val="001C315C"/>
    <w:rsid w:val="001C367C"/>
    <w:rsid w:val="001C3D68"/>
    <w:rsid w:val="001C4098"/>
    <w:rsid w:val="001C409B"/>
    <w:rsid w:val="001C5B3E"/>
    <w:rsid w:val="001C6316"/>
    <w:rsid w:val="001C65FE"/>
    <w:rsid w:val="001C67E6"/>
    <w:rsid w:val="001C71BE"/>
    <w:rsid w:val="001C7C67"/>
    <w:rsid w:val="001D1C5B"/>
    <w:rsid w:val="001D281C"/>
    <w:rsid w:val="001D32FA"/>
    <w:rsid w:val="001D37DE"/>
    <w:rsid w:val="001D4145"/>
    <w:rsid w:val="001D5DAF"/>
    <w:rsid w:val="001D6DBA"/>
    <w:rsid w:val="001D6E06"/>
    <w:rsid w:val="001E339F"/>
    <w:rsid w:val="001E5318"/>
    <w:rsid w:val="001E5E63"/>
    <w:rsid w:val="001E64DB"/>
    <w:rsid w:val="001E7666"/>
    <w:rsid w:val="001E7903"/>
    <w:rsid w:val="001E7BDB"/>
    <w:rsid w:val="001F0BB6"/>
    <w:rsid w:val="001F2287"/>
    <w:rsid w:val="001F418D"/>
    <w:rsid w:val="001F5075"/>
    <w:rsid w:val="001F5440"/>
    <w:rsid w:val="001F5E09"/>
    <w:rsid w:val="001F7499"/>
    <w:rsid w:val="001F7E28"/>
    <w:rsid w:val="00200189"/>
    <w:rsid w:val="00203B10"/>
    <w:rsid w:val="00203B2A"/>
    <w:rsid w:val="00203B87"/>
    <w:rsid w:val="0020642D"/>
    <w:rsid w:val="002070BA"/>
    <w:rsid w:val="00210D43"/>
    <w:rsid w:val="00211856"/>
    <w:rsid w:val="00211C6F"/>
    <w:rsid w:val="00211DF6"/>
    <w:rsid w:val="00212DE7"/>
    <w:rsid w:val="0021307C"/>
    <w:rsid w:val="002142E3"/>
    <w:rsid w:val="002218D8"/>
    <w:rsid w:val="00222EA8"/>
    <w:rsid w:val="002242F6"/>
    <w:rsid w:val="002247B6"/>
    <w:rsid w:val="00224C39"/>
    <w:rsid w:val="00225ACC"/>
    <w:rsid w:val="00225B11"/>
    <w:rsid w:val="0023024F"/>
    <w:rsid w:val="002312AB"/>
    <w:rsid w:val="00233356"/>
    <w:rsid w:val="00233F2B"/>
    <w:rsid w:val="00236D40"/>
    <w:rsid w:val="002407ED"/>
    <w:rsid w:val="00240A68"/>
    <w:rsid w:val="00241DF4"/>
    <w:rsid w:val="00242414"/>
    <w:rsid w:val="002426CE"/>
    <w:rsid w:val="00242831"/>
    <w:rsid w:val="002440E3"/>
    <w:rsid w:val="002443AC"/>
    <w:rsid w:val="00244C54"/>
    <w:rsid w:val="00246895"/>
    <w:rsid w:val="002468E7"/>
    <w:rsid w:val="0024699E"/>
    <w:rsid w:val="002473FD"/>
    <w:rsid w:val="00247491"/>
    <w:rsid w:val="002478FF"/>
    <w:rsid w:val="002511F4"/>
    <w:rsid w:val="00251248"/>
    <w:rsid w:val="0025132D"/>
    <w:rsid w:val="002515CB"/>
    <w:rsid w:val="002527EB"/>
    <w:rsid w:val="002531D0"/>
    <w:rsid w:val="002555A4"/>
    <w:rsid w:val="00255669"/>
    <w:rsid w:val="00256B34"/>
    <w:rsid w:val="0025742F"/>
    <w:rsid w:val="00261039"/>
    <w:rsid w:val="002650B6"/>
    <w:rsid w:val="002656AC"/>
    <w:rsid w:val="00265BB7"/>
    <w:rsid w:val="00266343"/>
    <w:rsid w:val="002667EB"/>
    <w:rsid w:val="00270E3A"/>
    <w:rsid w:val="002717F7"/>
    <w:rsid w:val="00272CCB"/>
    <w:rsid w:val="00281602"/>
    <w:rsid w:val="002824E5"/>
    <w:rsid w:val="002847D7"/>
    <w:rsid w:val="00284D27"/>
    <w:rsid w:val="00285264"/>
    <w:rsid w:val="002906ED"/>
    <w:rsid w:val="00291D75"/>
    <w:rsid w:val="00292ACD"/>
    <w:rsid w:val="00292B3B"/>
    <w:rsid w:val="00294694"/>
    <w:rsid w:val="002946A3"/>
    <w:rsid w:val="00294C8B"/>
    <w:rsid w:val="002958A9"/>
    <w:rsid w:val="002962C6"/>
    <w:rsid w:val="002973E0"/>
    <w:rsid w:val="002A2368"/>
    <w:rsid w:val="002A4A2D"/>
    <w:rsid w:val="002A6FC6"/>
    <w:rsid w:val="002B06C2"/>
    <w:rsid w:val="002B0A17"/>
    <w:rsid w:val="002B1ED2"/>
    <w:rsid w:val="002B3375"/>
    <w:rsid w:val="002B38A6"/>
    <w:rsid w:val="002B4652"/>
    <w:rsid w:val="002B4AD7"/>
    <w:rsid w:val="002C0111"/>
    <w:rsid w:val="002C0159"/>
    <w:rsid w:val="002C05E0"/>
    <w:rsid w:val="002C083E"/>
    <w:rsid w:val="002C146A"/>
    <w:rsid w:val="002C1B37"/>
    <w:rsid w:val="002C271F"/>
    <w:rsid w:val="002C2C0B"/>
    <w:rsid w:val="002C2E8F"/>
    <w:rsid w:val="002C319B"/>
    <w:rsid w:val="002C32B4"/>
    <w:rsid w:val="002C32CD"/>
    <w:rsid w:val="002C489F"/>
    <w:rsid w:val="002C58B6"/>
    <w:rsid w:val="002C58EC"/>
    <w:rsid w:val="002C7990"/>
    <w:rsid w:val="002D0616"/>
    <w:rsid w:val="002D2A8B"/>
    <w:rsid w:val="002D3BA2"/>
    <w:rsid w:val="002D3E72"/>
    <w:rsid w:val="002D5C4E"/>
    <w:rsid w:val="002D60E3"/>
    <w:rsid w:val="002D62E1"/>
    <w:rsid w:val="002E0B7E"/>
    <w:rsid w:val="002E0C92"/>
    <w:rsid w:val="002E1A31"/>
    <w:rsid w:val="002E285E"/>
    <w:rsid w:val="002E573C"/>
    <w:rsid w:val="002E5DEC"/>
    <w:rsid w:val="002F0AFD"/>
    <w:rsid w:val="002F0E9C"/>
    <w:rsid w:val="002F268A"/>
    <w:rsid w:val="002F3460"/>
    <w:rsid w:val="002F3896"/>
    <w:rsid w:val="002F5ACC"/>
    <w:rsid w:val="002F6D3D"/>
    <w:rsid w:val="0030043C"/>
    <w:rsid w:val="00301CD9"/>
    <w:rsid w:val="0030276E"/>
    <w:rsid w:val="003028EC"/>
    <w:rsid w:val="00302944"/>
    <w:rsid w:val="00302946"/>
    <w:rsid w:val="00302AC6"/>
    <w:rsid w:val="0030343E"/>
    <w:rsid w:val="00303639"/>
    <w:rsid w:val="00304426"/>
    <w:rsid w:val="0030760B"/>
    <w:rsid w:val="00307D6A"/>
    <w:rsid w:val="003103B6"/>
    <w:rsid w:val="00310740"/>
    <w:rsid w:val="00310D70"/>
    <w:rsid w:val="00311B3B"/>
    <w:rsid w:val="00312B9D"/>
    <w:rsid w:val="00312EB3"/>
    <w:rsid w:val="00313C04"/>
    <w:rsid w:val="00316055"/>
    <w:rsid w:val="00320D47"/>
    <w:rsid w:val="003251F5"/>
    <w:rsid w:val="00325738"/>
    <w:rsid w:val="00325799"/>
    <w:rsid w:val="003319C4"/>
    <w:rsid w:val="00331EBD"/>
    <w:rsid w:val="00332B55"/>
    <w:rsid w:val="00333427"/>
    <w:rsid w:val="003339E3"/>
    <w:rsid w:val="00333CC5"/>
    <w:rsid w:val="00334810"/>
    <w:rsid w:val="00335346"/>
    <w:rsid w:val="00335B7F"/>
    <w:rsid w:val="00336028"/>
    <w:rsid w:val="003361EB"/>
    <w:rsid w:val="00336548"/>
    <w:rsid w:val="00336897"/>
    <w:rsid w:val="00336AB8"/>
    <w:rsid w:val="00337C43"/>
    <w:rsid w:val="003413B5"/>
    <w:rsid w:val="00343D04"/>
    <w:rsid w:val="00347E53"/>
    <w:rsid w:val="003511A9"/>
    <w:rsid w:val="00351952"/>
    <w:rsid w:val="00352617"/>
    <w:rsid w:val="00355E46"/>
    <w:rsid w:val="00356D4A"/>
    <w:rsid w:val="00356DF8"/>
    <w:rsid w:val="00357FD9"/>
    <w:rsid w:val="00360024"/>
    <w:rsid w:val="00361499"/>
    <w:rsid w:val="0036149B"/>
    <w:rsid w:val="003619DA"/>
    <w:rsid w:val="003637DF"/>
    <w:rsid w:val="00363CAF"/>
    <w:rsid w:val="00365871"/>
    <w:rsid w:val="003666E5"/>
    <w:rsid w:val="00367304"/>
    <w:rsid w:val="00367517"/>
    <w:rsid w:val="0037038F"/>
    <w:rsid w:val="00370FA2"/>
    <w:rsid w:val="00372445"/>
    <w:rsid w:val="003729BC"/>
    <w:rsid w:val="003737F6"/>
    <w:rsid w:val="00375A62"/>
    <w:rsid w:val="00376F70"/>
    <w:rsid w:val="003777E4"/>
    <w:rsid w:val="003816BD"/>
    <w:rsid w:val="00381A7D"/>
    <w:rsid w:val="00383992"/>
    <w:rsid w:val="0039083A"/>
    <w:rsid w:val="00392662"/>
    <w:rsid w:val="00392DA2"/>
    <w:rsid w:val="00393413"/>
    <w:rsid w:val="00394996"/>
    <w:rsid w:val="00396CFB"/>
    <w:rsid w:val="00397F62"/>
    <w:rsid w:val="003A0D27"/>
    <w:rsid w:val="003A5276"/>
    <w:rsid w:val="003A5586"/>
    <w:rsid w:val="003A6477"/>
    <w:rsid w:val="003A6DDB"/>
    <w:rsid w:val="003A73C9"/>
    <w:rsid w:val="003A7AEB"/>
    <w:rsid w:val="003A7EFB"/>
    <w:rsid w:val="003B09F5"/>
    <w:rsid w:val="003B12A3"/>
    <w:rsid w:val="003B14F1"/>
    <w:rsid w:val="003B35F6"/>
    <w:rsid w:val="003B3669"/>
    <w:rsid w:val="003B36F0"/>
    <w:rsid w:val="003B71F4"/>
    <w:rsid w:val="003B780D"/>
    <w:rsid w:val="003B786D"/>
    <w:rsid w:val="003C24B7"/>
    <w:rsid w:val="003C2ED1"/>
    <w:rsid w:val="003C4423"/>
    <w:rsid w:val="003C4967"/>
    <w:rsid w:val="003C54B8"/>
    <w:rsid w:val="003C6265"/>
    <w:rsid w:val="003C6AB3"/>
    <w:rsid w:val="003D07AA"/>
    <w:rsid w:val="003D1E0C"/>
    <w:rsid w:val="003D3884"/>
    <w:rsid w:val="003D3901"/>
    <w:rsid w:val="003D415C"/>
    <w:rsid w:val="003D41CA"/>
    <w:rsid w:val="003D5942"/>
    <w:rsid w:val="003D7524"/>
    <w:rsid w:val="003E0EA8"/>
    <w:rsid w:val="003E16F3"/>
    <w:rsid w:val="003E1AB3"/>
    <w:rsid w:val="003E2F50"/>
    <w:rsid w:val="003E3C9F"/>
    <w:rsid w:val="003E3D4B"/>
    <w:rsid w:val="003E4049"/>
    <w:rsid w:val="003E542C"/>
    <w:rsid w:val="003E6A55"/>
    <w:rsid w:val="003F0694"/>
    <w:rsid w:val="003F2882"/>
    <w:rsid w:val="003F2899"/>
    <w:rsid w:val="003F2E89"/>
    <w:rsid w:val="003F2F86"/>
    <w:rsid w:val="003F54F3"/>
    <w:rsid w:val="003F5E56"/>
    <w:rsid w:val="003F5F88"/>
    <w:rsid w:val="0040012D"/>
    <w:rsid w:val="00400683"/>
    <w:rsid w:val="0040119A"/>
    <w:rsid w:val="00401458"/>
    <w:rsid w:val="00402D5C"/>
    <w:rsid w:val="00403B33"/>
    <w:rsid w:val="00405F8C"/>
    <w:rsid w:val="004062CD"/>
    <w:rsid w:val="00406A38"/>
    <w:rsid w:val="004077C5"/>
    <w:rsid w:val="00410854"/>
    <w:rsid w:val="00410BCD"/>
    <w:rsid w:val="00412564"/>
    <w:rsid w:val="00412EDE"/>
    <w:rsid w:val="00413491"/>
    <w:rsid w:val="00414617"/>
    <w:rsid w:val="00414A09"/>
    <w:rsid w:val="0041662E"/>
    <w:rsid w:val="004209DA"/>
    <w:rsid w:val="004215A6"/>
    <w:rsid w:val="00421C55"/>
    <w:rsid w:val="00422545"/>
    <w:rsid w:val="004245EB"/>
    <w:rsid w:val="00424A61"/>
    <w:rsid w:val="0042764C"/>
    <w:rsid w:val="004277D1"/>
    <w:rsid w:val="0043107A"/>
    <w:rsid w:val="00431843"/>
    <w:rsid w:val="0043231D"/>
    <w:rsid w:val="00432635"/>
    <w:rsid w:val="00432B7E"/>
    <w:rsid w:val="00433EE4"/>
    <w:rsid w:val="00437390"/>
    <w:rsid w:val="004401AE"/>
    <w:rsid w:val="00441B9D"/>
    <w:rsid w:val="00442303"/>
    <w:rsid w:val="0044390C"/>
    <w:rsid w:val="00443D8F"/>
    <w:rsid w:val="004442A2"/>
    <w:rsid w:val="00445080"/>
    <w:rsid w:val="00447142"/>
    <w:rsid w:val="004505F0"/>
    <w:rsid w:val="00451132"/>
    <w:rsid w:val="00451A7B"/>
    <w:rsid w:val="0045351B"/>
    <w:rsid w:val="0045359D"/>
    <w:rsid w:val="004545AB"/>
    <w:rsid w:val="00454606"/>
    <w:rsid w:val="00455716"/>
    <w:rsid w:val="00456A49"/>
    <w:rsid w:val="00456FBE"/>
    <w:rsid w:val="00460613"/>
    <w:rsid w:val="004629CB"/>
    <w:rsid w:val="00464B3B"/>
    <w:rsid w:val="00464FBF"/>
    <w:rsid w:val="0046552C"/>
    <w:rsid w:val="004676D5"/>
    <w:rsid w:val="0047136A"/>
    <w:rsid w:val="00471384"/>
    <w:rsid w:val="00474285"/>
    <w:rsid w:val="0047454A"/>
    <w:rsid w:val="004755AC"/>
    <w:rsid w:val="00475782"/>
    <w:rsid w:val="0047784A"/>
    <w:rsid w:val="00480A48"/>
    <w:rsid w:val="00480D56"/>
    <w:rsid w:val="0048125C"/>
    <w:rsid w:val="0048143C"/>
    <w:rsid w:val="004828EE"/>
    <w:rsid w:val="004846D1"/>
    <w:rsid w:val="00484DDE"/>
    <w:rsid w:val="00487E86"/>
    <w:rsid w:val="00490853"/>
    <w:rsid w:val="00490AE4"/>
    <w:rsid w:val="00490BDF"/>
    <w:rsid w:val="00490C07"/>
    <w:rsid w:val="004927AC"/>
    <w:rsid w:val="00493BA8"/>
    <w:rsid w:val="004943BA"/>
    <w:rsid w:val="00494638"/>
    <w:rsid w:val="00496A2E"/>
    <w:rsid w:val="00496B2D"/>
    <w:rsid w:val="00496D2C"/>
    <w:rsid w:val="004A2490"/>
    <w:rsid w:val="004A2D64"/>
    <w:rsid w:val="004A36E2"/>
    <w:rsid w:val="004A5B72"/>
    <w:rsid w:val="004A697D"/>
    <w:rsid w:val="004A79F5"/>
    <w:rsid w:val="004B2168"/>
    <w:rsid w:val="004B32DB"/>
    <w:rsid w:val="004B6B92"/>
    <w:rsid w:val="004B6E35"/>
    <w:rsid w:val="004B7D6D"/>
    <w:rsid w:val="004C00E4"/>
    <w:rsid w:val="004C03B6"/>
    <w:rsid w:val="004C0526"/>
    <w:rsid w:val="004C0CAB"/>
    <w:rsid w:val="004C1263"/>
    <w:rsid w:val="004C2F23"/>
    <w:rsid w:val="004C3721"/>
    <w:rsid w:val="004C3A26"/>
    <w:rsid w:val="004C4619"/>
    <w:rsid w:val="004C56FE"/>
    <w:rsid w:val="004C5DFD"/>
    <w:rsid w:val="004C6E5B"/>
    <w:rsid w:val="004C7752"/>
    <w:rsid w:val="004D178A"/>
    <w:rsid w:val="004D183F"/>
    <w:rsid w:val="004D2500"/>
    <w:rsid w:val="004D7293"/>
    <w:rsid w:val="004D7614"/>
    <w:rsid w:val="004D785B"/>
    <w:rsid w:val="004D7B24"/>
    <w:rsid w:val="004D7E07"/>
    <w:rsid w:val="004E0BBB"/>
    <w:rsid w:val="004E117D"/>
    <w:rsid w:val="004E1786"/>
    <w:rsid w:val="004E2104"/>
    <w:rsid w:val="004E273E"/>
    <w:rsid w:val="004E30CB"/>
    <w:rsid w:val="004E47C7"/>
    <w:rsid w:val="004E48D7"/>
    <w:rsid w:val="004E49BE"/>
    <w:rsid w:val="004E6B63"/>
    <w:rsid w:val="004E7B40"/>
    <w:rsid w:val="004F0551"/>
    <w:rsid w:val="004F1C4E"/>
    <w:rsid w:val="004F1EF0"/>
    <w:rsid w:val="004F31CD"/>
    <w:rsid w:val="004F5DCC"/>
    <w:rsid w:val="00500990"/>
    <w:rsid w:val="0050282E"/>
    <w:rsid w:val="00505870"/>
    <w:rsid w:val="005064DA"/>
    <w:rsid w:val="00506FDC"/>
    <w:rsid w:val="005076FC"/>
    <w:rsid w:val="0051009A"/>
    <w:rsid w:val="005112B1"/>
    <w:rsid w:val="00511454"/>
    <w:rsid w:val="0051354F"/>
    <w:rsid w:val="0051399B"/>
    <w:rsid w:val="00515B45"/>
    <w:rsid w:val="00516273"/>
    <w:rsid w:val="00516A4A"/>
    <w:rsid w:val="00517F00"/>
    <w:rsid w:val="00520791"/>
    <w:rsid w:val="005215E5"/>
    <w:rsid w:val="00521CDC"/>
    <w:rsid w:val="00521E59"/>
    <w:rsid w:val="00523770"/>
    <w:rsid w:val="00523799"/>
    <w:rsid w:val="00524A66"/>
    <w:rsid w:val="005258FC"/>
    <w:rsid w:val="00527153"/>
    <w:rsid w:val="005275DD"/>
    <w:rsid w:val="0053424B"/>
    <w:rsid w:val="00535221"/>
    <w:rsid w:val="00535DD2"/>
    <w:rsid w:val="00535F26"/>
    <w:rsid w:val="005373B0"/>
    <w:rsid w:val="00537532"/>
    <w:rsid w:val="00537DE7"/>
    <w:rsid w:val="00540B1B"/>
    <w:rsid w:val="00541282"/>
    <w:rsid w:val="005438F2"/>
    <w:rsid w:val="00543D50"/>
    <w:rsid w:val="005510B0"/>
    <w:rsid w:val="0055200E"/>
    <w:rsid w:val="0055248B"/>
    <w:rsid w:val="005535D1"/>
    <w:rsid w:val="00555B64"/>
    <w:rsid w:val="00556AF1"/>
    <w:rsid w:val="00556E32"/>
    <w:rsid w:val="00560F81"/>
    <w:rsid w:val="00561ECB"/>
    <w:rsid w:val="0056504B"/>
    <w:rsid w:val="0056679D"/>
    <w:rsid w:val="005668D0"/>
    <w:rsid w:val="005668D1"/>
    <w:rsid w:val="00567D57"/>
    <w:rsid w:val="00572117"/>
    <w:rsid w:val="005727CE"/>
    <w:rsid w:val="00572BFE"/>
    <w:rsid w:val="005748DF"/>
    <w:rsid w:val="00574B7E"/>
    <w:rsid w:val="00576634"/>
    <w:rsid w:val="00576914"/>
    <w:rsid w:val="005770FD"/>
    <w:rsid w:val="005772FC"/>
    <w:rsid w:val="00577615"/>
    <w:rsid w:val="00582514"/>
    <w:rsid w:val="005833F6"/>
    <w:rsid w:val="005838B3"/>
    <w:rsid w:val="005842BD"/>
    <w:rsid w:val="00584455"/>
    <w:rsid w:val="005848F5"/>
    <w:rsid w:val="00584B2C"/>
    <w:rsid w:val="005862C0"/>
    <w:rsid w:val="00586670"/>
    <w:rsid w:val="0058757E"/>
    <w:rsid w:val="005906D7"/>
    <w:rsid w:val="005913FA"/>
    <w:rsid w:val="00591F41"/>
    <w:rsid w:val="0059536F"/>
    <w:rsid w:val="005A0525"/>
    <w:rsid w:val="005A4A38"/>
    <w:rsid w:val="005A5286"/>
    <w:rsid w:val="005A5C25"/>
    <w:rsid w:val="005A6201"/>
    <w:rsid w:val="005A66C4"/>
    <w:rsid w:val="005A7397"/>
    <w:rsid w:val="005A7AF2"/>
    <w:rsid w:val="005A7CDE"/>
    <w:rsid w:val="005B15AB"/>
    <w:rsid w:val="005B1C28"/>
    <w:rsid w:val="005B3FA7"/>
    <w:rsid w:val="005B4260"/>
    <w:rsid w:val="005B622D"/>
    <w:rsid w:val="005B635A"/>
    <w:rsid w:val="005B78CF"/>
    <w:rsid w:val="005C0C03"/>
    <w:rsid w:val="005C1C75"/>
    <w:rsid w:val="005C2EF3"/>
    <w:rsid w:val="005C4004"/>
    <w:rsid w:val="005C4E1B"/>
    <w:rsid w:val="005C5E4C"/>
    <w:rsid w:val="005C688C"/>
    <w:rsid w:val="005D0D3A"/>
    <w:rsid w:val="005D158E"/>
    <w:rsid w:val="005D2113"/>
    <w:rsid w:val="005D38B7"/>
    <w:rsid w:val="005D5118"/>
    <w:rsid w:val="005D558E"/>
    <w:rsid w:val="005D5DE4"/>
    <w:rsid w:val="005D5E58"/>
    <w:rsid w:val="005D7C78"/>
    <w:rsid w:val="005E2239"/>
    <w:rsid w:val="005E275C"/>
    <w:rsid w:val="005E2FA7"/>
    <w:rsid w:val="005E3067"/>
    <w:rsid w:val="005E4C8D"/>
    <w:rsid w:val="005E6906"/>
    <w:rsid w:val="005F069A"/>
    <w:rsid w:val="005F1D1E"/>
    <w:rsid w:val="005F3F27"/>
    <w:rsid w:val="005F41F3"/>
    <w:rsid w:val="005F57A2"/>
    <w:rsid w:val="005F5980"/>
    <w:rsid w:val="005F5F72"/>
    <w:rsid w:val="005F747F"/>
    <w:rsid w:val="00600F27"/>
    <w:rsid w:val="006011D4"/>
    <w:rsid w:val="00601BC1"/>
    <w:rsid w:val="00602155"/>
    <w:rsid w:val="00602372"/>
    <w:rsid w:val="00603622"/>
    <w:rsid w:val="00604AA3"/>
    <w:rsid w:val="0060534B"/>
    <w:rsid w:val="00605C18"/>
    <w:rsid w:val="00607378"/>
    <w:rsid w:val="0061017B"/>
    <w:rsid w:val="006109D7"/>
    <w:rsid w:val="00610D03"/>
    <w:rsid w:val="00610F38"/>
    <w:rsid w:val="00611640"/>
    <w:rsid w:val="006129FD"/>
    <w:rsid w:val="0061440B"/>
    <w:rsid w:val="006145BF"/>
    <w:rsid w:val="00617577"/>
    <w:rsid w:val="00617EEC"/>
    <w:rsid w:val="00620AA9"/>
    <w:rsid w:val="006258C6"/>
    <w:rsid w:val="00626995"/>
    <w:rsid w:val="00626E77"/>
    <w:rsid w:val="006271AB"/>
    <w:rsid w:val="00633B87"/>
    <w:rsid w:val="00634EFC"/>
    <w:rsid w:val="006353DF"/>
    <w:rsid w:val="00641E73"/>
    <w:rsid w:val="00642077"/>
    <w:rsid w:val="006420D9"/>
    <w:rsid w:val="00642859"/>
    <w:rsid w:val="00644E74"/>
    <w:rsid w:val="0064511B"/>
    <w:rsid w:val="0064558C"/>
    <w:rsid w:val="00650A96"/>
    <w:rsid w:val="006519A2"/>
    <w:rsid w:val="00651F12"/>
    <w:rsid w:val="006525BA"/>
    <w:rsid w:val="006538A1"/>
    <w:rsid w:val="00653F9D"/>
    <w:rsid w:val="006541CB"/>
    <w:rsid w:val="0065459C"/>
    <w:rsid w:val="00655B3E"/>
    <w:rsid w:val="0066018F"/>
    <w:rsid w:val="0066043E"/>
    <w:rsid w:val="00661FDB"/>
    <w:rsid w:val="00662304"/>
    <w:rsid w:val="006659F2"/>
    <w:rsid w:val="00666B96"/>
    <w:rsid w:val="006676E9"/>
    <w:rsid w:val="00670B42"/>
    <w:rsid w:val="00671527"/>
    <w:rsid w:val="006737FD"/>
    <w:rsid w:val="0067441B"/>
    <w:rsid w:val="00674D23"/>
    <w:rsid w:val="006755A5"/>
    <w:rsid w:val="00675B55"/>
    <w:rsid w:val="00675FCA"/>
    <w:rsid w:val="00682175"/>
    <w:rsid w:val="00684108"/>
    <w:rsid w:val="0069000A"/>
    <w:rsid w:val="00690879"/>
    <w:rsid w:val="00691BA3"/>
    <w:rsid w:val="00692247"/>
    <w:rsid w:val="00692AF4"/>
    <w:rsid w:val="00693761"/>
    <w:rsid w:val="006947BA"/>
    <w:rsid w:val="00695EB4"/>
    <w:rsid w:val="006965FF"/>
    <w:rsid w:val="00696F4A"/>
    <w:rsid w:val="006A013C"/>
    <w:rsid w:val="006A01D1"/>
    <w:rsid w:val="006A0255"/>
    <w:rsid w:val="006A026E"/>
    <w:rsid w:val="006A270E"/>
    <w:rsid w:val="006A30A2"/>
    <w:rsid w:val="006A3DBB"/>
    <w:rsid w:val="006A48FD"/>
    <w:rsid w:val="006A4E83"/>
    <w:rsid w:val="006A50B8"/>
    <w:rsid w:val="006A517A"/>
    <w:rsid w:val="006A6F7F"/>
    <w:rsid w:val="006A703B"/>
    <w:rsid w:val="006A706D"/>
    <w:rsid w:val="006A7A87"/>
    <w:rsid w:val="006B0C1C"/>
    <w:rsid w:val="006B0D07"/>
    <w:rsid w:val="006B26EC"/>
    <w:rsid w:val="006B2872"/>
    <w:rsid w:val="006B2895"/>
    <w:rsid w:val="006B2B00"/>
    <w:rsid w:val="006B4E2D"/>
    <w:rsid w:val="006B57A5"/>
    <w:rsid w:val="006B6EED"/>
    <w:rsid w:val="006C0D25"/>
    <w:rsid w:val="006C1528"/>
    <w:rsid w:val="006C2E93"/>
    <w:rsid w:val="006C4B35"/>
    <w:rsid w:val="006C4F8C"/>
    <w:rsid w:val="006C51BE"/>
    <w:rsid w:val="006C604D"/>
    <w:rsid w:val="006C60CE"/>
    <w:rsid w:val="006C662C"/>
    <w:rsid w:val="006D33A8"/>
    <w:rsid w:val="006D44B4"/>
    <w:rsid w:val="006D4D34"/>
    <w:rsid w:val="006D6A40"/>
    <w:rsid w:val="006D7854"/>
    <w:rsid w:val="006E1480"/>
    <w:rsid w:val="006E1E2F"/>
    <w:rsid w:val="006E297F"/>
    <w:rsid w:val="006E303D"/>
    <w:rsid w:val="006E36EA"/>
    <w:rsid w:val="006E3DBC"/>
    <w:rsid w:val="006E3E39"/>
    <w:rsid w:val="006E578C"/>
    <w:rsid w:val="006F13DA"/>
    <w:rsid w:val="006F2B00"/>
    <w:rsid w:val="006F7FD7"/>
    <w:rsid w:val="00700AF7"/>
    <w:rsid w:val="00702D88"/>
    <w:rsid w:val="00703141"/>
    <w:rsid w:val="0070337C"/>
    <w:rsid w:val="007036CD"/>
    <w:rsid w:val="00703F5A"/>
    <w:rsid w:val="00703FC1"/>
    <w:rsid w:val="00705E7E"/>
    <w:rsid w:val="007062A0"/>
    <w:rsid w:val="007068B9"/>
    <w:rsid w:val="0070700B"/>
    <w:rsid w:val="00707D6A"/>
    <w:rsid w:val="007103CF"/>
    <w:rsid w:val="00710CC3"/>
    <w:rsid w:val="00711C12"/>
    <w:rsid w:val="00713956"/>
    <w:rsid w:val="0071437C"/>
    <w:rsid w:val="00714EB1"/>
    <w:rsid w:val="00722B71"/>
    <w:rsid w:val="007243EB"/>
    <w:rsid w:val="007268AE"/>
    <w:rsid w:val="00727EE7"/>
    <w:rsid w:val="00727F1B"/>
    <w:rsid w:val="00733F38"/>
    <w:rsid w:val="00734F9E"/>
    <w:rsid w:val="00735D9F"/>
    <w:rsid w:val="007372E2"/>
    <w:rsid w:val="00737348"/>
    <w:rsid w:val="0074082E"/>
    <w:rsid w:val="00742DAF"/>
    <w:rsid w:val="0074377C"/>
    <w:rsid w:val="007437DA"/>
    <w:rsid w:val="0074447D"/>
    <w:rsid w:val="00744EBA"/>
    <w:rsid w:val="00746210"/>
    <w:rsid w:val="007466A5"/>
    <w:rsid w:val="00746CE3"/>
    <w:rsid w:val="007473EC"/>
    <w:rsid w:val="0075075A"/>
    <w:rsid w:val="00750EC0"/>
    <w:rsid w:val="007536FA"/>
    <w:rsid w:val="00755AC8"/>
    <w:rsid w:val="007577D4"/>
    <w:rsid w:val="00760055"/>
    <w:rsid w:val="00760E24"/>
    <w:rsid w:val="0076172A"/>
    <w:rsid w:val="00761CC8"/>
    <w:rsid w:val="00761CFA"/>
    <w:rsid w:val="00761DB2"/>
    <w:rsid w:val="007624E5"/>
    <w:rsid w:val="00762DE8"/>
    <w:rsid w:val="00764227"/>
    <w:rsid w:val="00764275"/>
    <w:rsid w:val="00764EAE"/>
    <w:rsid w:val="00766482"/>
    <w:rsid w:val="00766E83"/>
    <w:rsid w:val="00770F9D"/>
    <w:rsid w:val="00772351"/>
    <w:rsid w:val="00772362"/>
    <w:rsid w:val="00772387"/>
    <w:rsid w:val="00772D76"/>
    <w:rsid w:val="0077341F"/>
    <w:rsid w:val="00773CF0"/>
    <w:rsid w:val="00773F03"/>
    <w:rsid w:val="00774AE3"/>
    <w:rsid w:val="0077529A"/>
    <w:rsid w:val="007768A8"/>
    <w:rsid w:val="007771A8"/>
    <w:rsid w:val="00777E18"/>
    <w:rsid w:val="00780E06"/>
    <w:rsid w:val="00783D84"/>
    <w:rsid w:val="00784A10"/>
    <w:rsid w:val="00785F5C"/>
    <w:rsid w:val="00786B4C"/>
    <w:rsid w:val="00786DBE"/>
    <w:rsid w:val="007904CE"/>
    <w:rsid w:val="00791555"/>
    <w:rsid w:val="00791925"/>
    <w:rsid w:val="00791DE5"/>
    <w:rsid w:val="007923E5"/>
    <w:rsid w:val="00793253"/>
    <w:rsid w:val="00793E76"/>
    <w:rsid w:val="00797B6F"/>
    <w:rsid w:val="00797F0D"/>
    <w:rsid w:val="007A1972"/>
    <w:rsid w:val="007A32F4"/>
    <w:rsid w:val="007A3A2A"/>
    <w:rsid w:val="007A51E0"/>
    <w:rsid w:val="007A532B"/>
    <w:rsid w:val="007A5393"/>
    <w:rsid w:val="007A682F"/>
    <w:rsid w:val="007B049D"/>
    <w:rsid w:val="007B2365"/>
    <w:rsid w:val="007B3610"/>
    <w:rsid w:val="007B4F1B"/>
    <w:rsid w:val="007B5F06"/>
    <w:rsid w:val="007B5F94"/>
    <w:rsid w:val="007B72B6"/>
    <w:rsid w:val="007B7F77"/>
    <w:rsid w:val="007C14E6"/>
    <w:rsid w:val="007C2C5B"/>
    <w:rsid w:val="007C40BC"/>
    <w:rsid w:val="007C460A"/>
    <w:rsid w:val="007D0492"/>
    <w:rsid w:val="007D1D4D"/>
    <w:rsid w:val="007D269E"/>
    <w:rsid w:val="007D2851"/>
    <w:rsid w:val="007D3325"/>
    <w:rsid w:val="007D3743"/>
    <w:rsid w:val="007D42D7"/>
    <w:rsid w:val="007D4B26"/>
    <w:rsid w:val="007D5999"/>
    <w:rsid w:val="007D5D2B"/>
    <w:rsid w:val="007D615C"/>
    <w:rsid w:val="007D68A8"/>
    <w:rsid w:val="007D6DF9"/>
    <w:rsid w:val="007D76FD"/>
    <w:rsid w:val="007E29E4"/>
    <w:rsid w:val="007E2C47"/>
    <w:rsid w:val="007E3A78"/>
    <w:rsid w:val="007E4750"/>
    <w:rsid w:val="007E4803"/>
    <w:rsid w:val="007E5690"/>
    <w:rsid w:val="007E6211"/>
    <w:rsid w:val="007E70A7"/>
    <w:rsid w:val="007F123F"/>
    <w:rsid w:val="007F3552"/>
    <w:rsid w:val="007F3636"/>
    <w:rsid w:val="007F3E4A"/>
    <w:rsid w:val="007F495D"/>
    <w:rsid w:val="007F5289"/>
    <w:rsid w:val="007F5B55"/>
    <w:rsid w:val="007F76B0"/>
    <w:rsid w:val="008004B1"/>
    <w:rsid w:val="008004FC"/>
    <w:rsid w:val="00801321"/>
    <w:rsid w:val="0080200B"/>
    <w:rsid w:val="00803E1F"/>
    <w:rsid w:val="0080422B"/>
    <w:rsid w:val="0080528F"/>
    <w:rsid w:val="0080729B"/>
    <w:rsid w:val="008101C8"/>
    <w:rsid w:val="008106D3"/>
    <w:rsid w:val="00810C53"/>
    <w:rsid w:val="00811DCA"/>
    <w:rsid w:val="00812063"/>
    <w:rsid w:val="00812DE5"/>
    <w:rsid w:val="008132FA"/>
    <w:rsid w:val="0081448F"/>
    <w:rsid w:val="00817651"/>
    <w:rsid w:val="0082123E"/>
    <w:rsid w:val="008219F7"/>
    <w:rsid w:val="00821A5D"/>
    <w:rsid w:val="008221A2"/>
    <w:rsid w:val="0082245F"/>
    <w:rsid w:val="00823774"/>
    <w:rsid w:val="00824217"/>
    <w:rsid w:val="00824E1E"/>
    <w:rsid w:val="0082571D"/>
    <w:rsid w:val="00825BF1"/>
    <w:rsid w:val="0082614B"/>
    <w:rsid w:val="008265E2"/>
    <w:rsid w:val="00831404"/>
    <w:rsid w:val="00831470"/>
    <w:rsid w:val="0083197C"/>
    <w:rsid w:val="008321D1"/>
    <w:rsid w:val="00833E10"/>
    <w:rsid w:val="00835D56"/>
    <w:rsid w:val="00837148"/>
    <w:rsid w:val="00837641"/>
    <w:rsid w:val="00841436"/>
    <w:rsid w:val="0084206D"/>
    <w:rsid w:val="00842132"/>
    <w:rsid w:val="00842483"/>
    <w:rsid w:val="00842AC3"/>
    <w:rsid w:val="00842C78"/>
    <w:rsid w:val="0084398C"/>
    <w:rsid w:val="00845939"/>
    <w:rsid w:val="00846627"/>
    <w:rsid w:val="00847D59"/>
    <w:rsid w:val="008506AF"/>
    <w:rsid w:val="00852746"/>
    <w:rsid w:val="00852F8F"/>
    <w:rsid w:val="00853AB0"/>
    <w:rsid w:val="00856AE5"/>
    <w:rsid w:val="008611F5"/>
    <w:rsid w:val="008616E2"/>
    <w:rsid w:val="00863067"/>
    <w:rsid w:val="00864301"/>
    <w:rsid w:val="0086484A"/>
    <w:rsid w:val="008674EB"/>
    <w:rsid w:val="00870315"/>
    <w:rsid w:val="008705C4"/>
    <w:rsid w:val="00870E35"/>
    <w:rsid w:val="008710EA"/>
    <w:rsid w:val="00871E0D"/>
    <w:rsid w:val="00871E53"/>
    <w:rsid w:val="0087287F"/>
    <w:rsid w:val="0087298F"/>
    <w:rsid w:val="00874DEC"/>
    <w:rsid w:val="00876637"/>
    <w:rsid w:val="008774B7"/>
    <w:rsid w:val="008807AC"/>
    <w:rsid w:val="00881893"/>
    <w:rsid w:val="00881B0B"/>
    <w:rsid w:val="008820A9"/>
    <w:rsid w:val="00884DA8"/>
    <w:rsid w:val="00885CEC"/>
    <w:rsid w:val="00886D47"/>
    <w:rsid w:val="008871BB"/>
    <w:rsid w:val="00887F49"/>
    <w:rsid w:val="00890D68"/>
    <w:rsid w:val="0089176B"/>
    <w:rsid w:val="008919BA"/>
    <w:rsid w:val="00891C64"/>
    <w:rsid w:val="008928F3"/>
    <w:rsid w:val="00892CF1"/>
    <w:rsid w:val="00892DBE"/>
    <w:rsid w:val="0089331C"/>
    <w:rsid w:val="00894FF8"/>
    <w:rsid w:val="008A2A69"/>
    <w:rsid w:val="008A2CDC"/>
    <w:rsid w:val="008A3039"/>
    <w:rsid w:val="008A31F8"/>
    <w:rsid w:val="008A356E"/>
    <w:rsid w:val="008A392A"/>
    <w:rsid w:val="008A6474"/>
    <w:rsid w:val="008A6A48"/>
    <w:rsid w:val="008B38FA"/>
    <w:rsid w:val="008B5585"/>
    <w:rsid w:val="008B5F32"/>
    <w:rsid w:val="008B62CA"/>
    <w:rsid w:val="008C07D3"/>
    <w:rsid w:val="008C1370"/>
    <w:rsid w:val="008C148E"/>
    <w:rsid w:val="008C1D60"/>
    <w:rsid w:val="008C39C3"/>
    <w:rsid w:val="008C51C7"/>
    <w:rsid w:val="008C56E5"/>
    <w:rsid w:val="008C69B4"/>
    <w:rsid w:val="008C75FA"/>
    <w:rsid w:val="008C7F18"/>
    <w:rsid w:val="008D2342"/>
    <w:rsid w:val="008D2447"/>
    <w:rsid w:val="008D3AD2"/>
    <w:rsid w:val="008D53DF"/>
    <w:rsid w:val="008D5634"/>
    <w:rsid w:val="008D5B56"/>
    <w:rsid w:val="008D5D73"/>
    <w:rsid w:val="008D5DF1"/>
    <w:rsid w:val="008D686F"/>
    <w:rsid w:val="008D7370"/>
    <w:rsid w:val="008D7933"/>
    <w:rsid w:val="008E0138"/>
    <w:rsid w:val="008E0579"/>
    <w:rsid w:val="008E0ADA"/>
    <w:rsid w:val="008E2F39"/>
    <w:rsid w:val="008E5B8A"/>
    <w:rsid w:val="008E5CC1"/>
    <w:rsid w:val="008E6154"/>
    <w:rsid w:val="008E69BB"/>
    <w:rsid w:val="008E7BBC"/>
    <w:rsid w:val="008F354A"/>
    <w:rsid w:val="008F6551"/>
    <w:rsid w:val="008F68C1"/>
    <w:rsid w:val="009004BF"/>
    <w:rsid w:val="00900D84"/>
    <w:rsid w:val="0090176F"/>
    <w:rsid w:val="0090288A"/>
    <w:rsid w:val="00902F8C"/>
    <w:rsid w:val="009031DF"/>
    <w:rsid w:val="00904C0D"/>
    <w:rsid w:val="00905094"/>
    <w:rsid w:val="0090524F"/>
    <w:rsid w:val="00905DD0"/>
    <w:rsid w:val="00910444"/>
    <w:rsid w:val="009112D4"/>
    <w:rsid w:val="00911858"/>
    <w:rsid w:val="00912655"/>
    <w:rsid w:val="00912E53"/>
    <w:rsid w:val="0091426F"/>
    <w:rsid w:val="0091545B"/>
    <w:rsid w:val="0091567B"/>
    <w:rsid w:val="00917C92"/>
    <w:rsid w:val="00921025"/>
    <w:rsid w:val="009220C5"/>
    <w:rsid w:val="00922343"/>
    <w:rsid w:val="0092496A"/>
    <w:rsid w:val="00926E4F"/>
    <w:rsid w:val="00927954"/>
    <w:rsid w:val="00933BDD"/>
    <w:rsid w:val="0093437F"/>
    <w:rsid w:val="00934533"/>
    <w:rsid w:val="00936055"/>
    <w:rsid w:val="0093760C"/>
    <w:rsid w:val="009379FF"/>
    <w:rsid w:val="00941361"/>
    <w:rsid w:val="00941F3A"/>
    <w:rsid w:val="009421EE"/>
    <w:rsid w:val="00942452"/>
    <w:rsid w:val="00942755"/>
    <w:rsid w:val="009428B2"/>
    <w:rsid w:val="0094296E"/>
    <w:rsid w:val="00943F97"/>
    <w:rsid w:val="00945308"/>
    <w:rsid w:val="00945CBA"/>
    <w:rsid w:val="00946A6B"/>
    <w:rsid w:val="009471BF"/>
    <w:rsid w:val="009520CC"/>
    <w:rsid w:val="00953930"/>
    <w:rsid w:val="00956915"/>
    <w:rsid w:val="00960407"/>
    <w:rsid w:val="00960BB9"/>
    <w:rsid w:val="009610EC"/>
    <w:rsid w:val="009621AC"/>
    <w:rsid w:val="00964ABE"/>
    <w:rsid w:val="00965973"/>
    <w:rsid w:val="00967F5F"/>
    <w:rsid w:val="00970B8C"/>
    <w:rsid w:val="00970F3F"/>
    <w:rsid w:val="00971F4B"/>
    <w:rsid w:val="009739AD"/>
    <w:rsid w:val="00976C0A"/>
    <w:rsid w:val="00983AE5"/>
    <w:rsid w:val="00983C99"/>
    <w:rsid w:val="0098590A"/>
    <w:rsid w:val="00985A1E"/>
    <w:rsid w:val="00985E4D"/>
    <w:rsid w:val="00987297"/>
    <w:rsid w:val="00987F21"/>
    <w:rsid w:val="00990AB4"/>
    <w:rsid w:val="00991B99"/>
    <w:rsid w:val="00992520"/>
    <w:rsid w:val="009925BE"/>
    <w:rsid w:val="009949D0"/>
    <w:rsid w:val="00994DB8"/>
    <w:rsid w:val="00996175"/>
    <w:rsid w:val="009968FF"/>
    <w:rsid w:val="00997367"/>
    <w:rsid w:val="009A670D"/>
    <w:rsid w:val="009B057D"/>
    <w:rsid w:val="009B2331"/>
    <w:rsid w:val="009B2B3D"/>
    <w:rsid w:val="009B399A"/>
    <w:rsid w:val="009B4948"/>
    <w:rsid w:val="009B4D3F"/>
    <w:rsid w:val="009B5E85"/>
    <w:rsid w:val="009B75A8"/>
    <w:rsid w:val="009C017C"/>
    <w:rsid w:val="009C1531"/>
    <w:rsid w:val="009C1FE3"/>
    <w:rsid w:val="009C355A"/>
    <w:rsid w:val="009C418E"/>
    <w:rsid w:val="009C44FB"/>
    <w:rsid w:val="009C4E15"/>
    <w:rsid w:val="009C5823"/>
    <w:rsid w:val="009D05A5"/>
    <w:rsid w:val="009D0CAF"/>
    <w:rsid w:val="009D1AF2"/>
    <w:rsid w:val="009D2565"/>
    <w:rsid w:val="009D2917"/>
    <w:rsid w:val="009D2A6A"/>
    <w:rsid w:val="009D2F72"/>
    <w:rsid w:val="009D3256"/>
    <w:rsid w:val="009D3FA2"/>
    <w:rsid w:val="009D4B11"/>
    <w:rsid w:val="009D518A"/>
    <w:rsid w:val="009D5A59"/>
    <w:rsid w:val="009D64EA"/>
    <w:rsid w:val="009D7509"/>
    <w:rsid w:val="009E0408"/>
    <w:rsid w:val="009E06CA"/>
    <w:rsid w:val="009E0863"/>
    <w:rsid w:val="009E0F25"/>
    <w:rsid w:val="009E1A03"/>
    <w:rsid w:val="009E2FDF"/>
    <w:rsid w:val="009E3082"/>
    <w:rsid w:val="009E309E"/>
    <w:rsid w:val="009E3328"/>
    <w:rsid w:val="009E472C"/>
    <w:rsid w:val="009E550D"/>
    <w:rsid w:val="009E71BB"/>
    <w:rsid w:val="009E74CF"/>
    <w:rsid w:val="009F0A19"/>
    <w:rsid w:val="009F1E43"/>
    <w:rsid w:val="009F253B"/>
    <w:rsid w:val="009F3FCE"/>
    <w:rsid w:val="009F536F"/>
    <w:rsid w:val="009F53D1"/>
    <w:rsid w:val="00A00494"/>
    <w:rsid w:val="00A012C7"/>
    <w:rsid w:val="00A014CA"/>
    <w:rsid w:val="00A0238A"/>
    <w:rsid w:val="00A02D47"/>
    <w:rsid w:val="00A02FCF"/>
    <w:rsid w:val="00A0316E"/>
    <w:rsid w:val="00A057D8"/>
    <w:rsid w:val="00A05D05"/>
    <w:rsid w:val="00A0755C"/>
    <w:rsid w:val="00A10A06"/>
    <w:rsid w:val="00A160C3"/>
    <w:rsid w:val="00A20C21"/>
    <w:rsid w:val="00A230F4"/>
    <w:rsid w:val="00A23E70"/>
    <w:rsid w:val="00A24E94"/>
    <w:rsid w:val="00A25502"/>
    <w:rsid w:val="00A2557E"/>
    <w:rsid w:val="00A25634"/>
    <w:rsid w:val="00A25974"/>
    <w:rsid w:val="00A26802"/>
    <w:rsid w:val="00A30043"/>
    <w:rsid w:val="00A306AE"/>
    <w:rsid w:val="00A30C72"/>
    <w:rsid w:val="00A31999"/>
    <w:rsid w:val="00A324AA"/>
    <w:rsid w:val="00A32E88"/>
    <w:rsid w:val="00A341CB"/>
    <w:rsid w:val="00A34317"/>
    <w:rsid w:val="00A34F64"/>
    <w:rsid w:val="00A367EB"/>
    <w:rsid w:val="00A371FF"/>
    <w:rsid w:val="00A37D32"/>
    <w:rsid w:val="00A40578"/>
    <w:rsid w:val="00A4101B"/>
    <w:rsid w:val="00A42875"/>
    <w:rsid w:val="00A42915"/>
    <w:rsid w:val="00A43DD6"/>
    <w:rsid w:val="00A4542A"/>
    <w:rsid w:val="00A45725"/>
    <w:rsid w:val="00A46963"/>
    <w:rsid w:val="00A47BEE"/>
    <w:rsid w:val="00A47FCD"/>
    <w:rsid w:val="00A5094C"/>
    <w:rsid w:val="00A50EBB"/>
    <w:rsid w:val="00A517E3"/>
    <w:rsid w:val="00A536D0"/>
    <w:rsid w:val="00A54090"/>
    <w:rsid w:val="00A54EA8"/>
    <w:rsid w:val="00A566C4"/>
    <w:rsid w:val="00A5697B"/>
    <w:rsid w:val="00A57C4F"/>
    <w:rsid w:val="00A6039A"/>
    <w:rsid w:val="00A61338"/>
    <w:rsid w:val="00A61605"/>
    <w:rsid w:val="00A62454"/>
    <w:rsid w:val="00A62AF1"/>
    <w:rsid w:val="00A641ED"/>
    <w:rsid w:val="00A643C9"/>
    <w:rsid w:val="00A65983"/>
    <w:rsid w:val="00A66A2E"/>
    <w:rsid w:val="00A70111"/>
    <w:rsid w:val="00A70E34"/>
    <w:rsid w:val="00A7301D"/>
    <w:rsid w:val="00A731D9"/>
    <w:rsid w:val="00A75798"/>
    <w:rsid w:val="00A7626A"/>
    <w:rsid w:val="00A765D3"/>
    <w:rsid w:val="00A76AAA"/>
    <w:rsid w:val="00A771F8"/>
    <w:rsid w:val="00A778F2"/>
    <w:rsid w:val="00A80B47"/>
    <w:rsid w:val="00A81216"/>
    <w:rsid w:val="00A83634"/>
    <w:rsid w:val="00A83F31"/>
    <w:rsid w:val="00A85457"/>
    <w:rsid w:val="00A85D8B"/>
    <w:rsid w:val="00A861C3"/>
    <w:rsid w:val="00A86FB3"/>
    <w:rsid w:val="00A87CDC"/>
    <w:rsid w:val="00A91338"/>
    <w:rsid w:val="00A91BE7"/>
    <w:rsid w:val="00A9373A"/>
    <w:rsid w:val="00AA05A5"/>
    <w:rsid w:val="00AA0765"/>
    <w:rsid w:val="00AA16CE"/>
    <w:rsid w:val="00AA1D93"/>
    <w:rsid w:val="00AA2423"/>
    <w:rsid w:val="00AA339A"/>
    <w:rsid w:val="00AA3FE8"/>
    <w:rsid w:val="00AA6AA1"/>
    <w:rsid w:val="00AA6CE8"/>
    <w:rsid w:val="00AA75ED"/>
    <w:rsid w:val="00AB268B"/>
    <w:rsid w:val="00AB4CFE"/>
    <w:rsid w:val="00AB5676"/>
    <w:rsid w:val="00AB5B0C"/>
    <w:rsid w:val="00AB6D96"/>
    <w:rsid w:val="00AC1475"/>
    <w:rsid w:val="00AC3D26"/>
    <w:rsid w:val="00AC3FF5"/>
    <w:rsid w:val="00AD2C72"/>
    <w:rsid w:val="00AD5C8E"/>
    <w:rsid w:val="00AE00B5"/>
    <w:rsid w:val="00AE0F60"/>
    <w:rsid w:val="00AE199C"/>
    <w:rsid w:val="00AE31CB"/>
    <w:rsid w:val="00AE6576"/>
    <w:rsid w:val="00AF059F"/>
    <w:rsid w:val="00AF102D"/>
    <w:rsid w:val="00AF1834"/>
    <w:rsid w:val="00AF36A7"/>
    <w:rsid w:val="00AF3D56"/>
    <w:rsid w:val="00AF52ED"/>
    <w:rsid w:val="00AF57D5"/>
    <w:rsid w:val="00AF64BF"/>
    <w:rsid w:val="00AF6FAF"/>
    <w:rsid w:val="00AF7403"/>
    <w:rsid w:val="00AF7514"/>
    <w:rsid w:val="00AF7F32"/>
    <w:rsid w:val="00B00236"/>
    <w:rsid w:val="00B005D2"/>
    <w:rsid w:val="00B01A78"/>
    <w:rsid w:val="00B02367"/>
    <w:rsid w:val="00B031AB"/>
    <w:rsid w:val="00B04B31"/>
    <w:rsid w:val="00B0713D"/>
    <w:rsid w:val="00B10DFF"/>
    <w:rsid w:val="00B11163"/>
    <w:rsid w:val="00B11D20"/>
    <w:rsid w:val="00B13D4E"/>
    <w:rsid w:val="00B16825"/>
    <w:rsid w:val="00B17197"/>
    <w:rsid w:val="00B173EA"/>
    <w:rsid w:val="00B21074"/>
    <w:rsid w:val="00B222FA"/>
    <w:rsid w:val="00B2252E"/>
    <w:rsid w:val="00B23056"/>
    <w:rsid w:val="00B2360D"/>
    <w:rsid w:val="00B239FC"/>
    <w:rsid w:val="00B23EB6"/>
    <w:rsid w:val="00B241B1"/>
    <w:rsid w:val="00B24602"/>
    <w:rsid w:val="00B248B5"/>
    <w:rsid w:val="00B276A7"/>
    <w:rsid w:val="00B302AC"/>
    <w:rsid w:val="00B306F8"/>
    <w:rsid w:val="00B31E8D"/>
    <w:rsid w:val="00B33700"/>
    <w:rsid w:val="00B35103"/>
    <w:rsid w:val="00B35440"/>
    <w:rsid w:val="00B3741C"/>
    <w:rsid w:val="00B41BB5"/>
    <w:rsid w:val="00B43E4C"/>
    <w:rsid w:val="00B5190A"/>
    <w:rsid w:val="00B55329"/>
    <w:rsid w:val="00B55FAC"/>
    <w:rsid w:val="00B60355"/>
    <w:rsid w:val="00B60D6B"/>
    <w:rsid w:val="00B62BC0"/>
    <w:rsid w:val="00B70365"/>
    <w:rsid w:val="00B71689"/>
    <w:rsid w:val="00B73DB3"/>
    <w:rsid w:val="00B7584B"/>
    <w:rsid w:val="00B75CC4"/>
    <w:rsid w:val="00B773B3"/>
    <w:rsid w:val="00B77BD1"/>
    <w:rsid w:val="00B80FDF"/>
    <w:rsid w:val="00B81258"/>
    <w:rsid w:val="00B82BB5"/>
    <w:rsid w:val="00B831ED"/>
    <w:rsid w:val="00B83CC8"/>
    <w:rsid w:val="00B84DF9"/>
    <w:rsid w:val="00B87257"/>
    <w:rsid w:val="00B9056E"/>
    <w:rsid w:val="00B90E3A"/>
    <w:rsid w:val="00B911B8"/>
    <w:rsid w:val="00B917DF"/>
    <w:rsid w:val="00B93844"/>
    <w:rsid w:val="00B95527"/>
    <w:rsid w:val="00B9766D"/>
    <w:rsid w:val="00B97754"/>
    <w:rsid w:val="00BA0972"/>
    <w:rsid w:val="00BA0AB8"/>
    <w:rsid w:val="00BA0AC2"/>
    <w:rsid w:val="00BA0F64"/>
    <w:rsid w:val="00BA1FDC"/>
    <w:rsid w:val="00BA23A7"/>
    <w:rsid w:val="00BA2FA3"/>
    <w:rsid w:val="00BA41DF"/>
    <w:rsid w:val="00BA54F7"/>
    <w:rsid w:val="00BA744D"/>
    <w:rsid w:val="00BB09D9"/>
    <w:rsid w:val="00BB1237"/>
    <w:rsid w:val="00BB2FC8"/>
    <w:rsid w:val="00BB47DF"/>
    <w:rsid w:val="00BB47F8"/>
    <w:rsid w:val="00BB509A"/>
    <w:rsid w:val="00BB65FD"/>
    <w:rsid w:val="00BB6677"/>
    <w:rsid w:val="00BB7418"/>
    <w:rsid w:val="00BB7E36"/>
    <w:rsid w:val="00BC0538"/>
    <w:rsid w:val="00BC15E0"/>
    <w:rsid w:val="00BC22AF"/>
    <w:rsid w:val="00BC560B"/>
    <w:rsid w:val="00BC5A59"/>
    <w:rsid w:val="00BC5EAD"/>
    <w:rsid w:val="00BD0068"/>
    <w:rsid w:val="00BD37AB"/>
    <w:rsid w:val="00BD4679"/>
    <w:rsid w:val="00BD5867"/>
    <w:rsid w:val="00BD686E"/>
    <w:rsid w:val="00BE173D"/>
    <w:rsid w:val="00BE3196"/>
    <w:rsid w:val="00BE46D0"/>
    <w:rsid w:val="00BE70D4"/>
    <w:rsid w:val="00BF15E5"/>
    <w:rsid w:val="00BF2163"/>
    <w:rsid w:val="00BF272B"/>
    <w:rsid w:val="00BF2BF8"/>
    <w:rsid w:val="00BF2E2B"/>
    <w:rsid w:val="00BF487F"/>
    <w:rsid w:val="00BF52EE"/>
    <w:rsid w:val="00BF57D2"/>
    <w:rsid w:val="00BF5B50"/>
    <w:rsid w:val="00BF5F42"/>
    <w:rsid w:val="00BF6BF2"/>
    <w:rsid w:val="00C0024A"/>
    <w:rsid w:val="00C0303A"/>
    <w:rsid w:val="00C04670"/>
    <w:rsid w:val="00C04E55"/>
    <w:rsid w:val="00C05F88"/>
    <w:rsid w:val="00C07275"/>
    <w:rsid w:val="00C07E2E"/>
    <w:rsid w:val="00C10E35"/>
    <w:rsid w:val="00C11921"/>
    <w:rsid w:val="00C12580"/>
    <w:rsid w:val="00C12C35"/>
    <w:rsid w:val="00C13318"/>
    <w:rsid w:val="00C13EB4"/>
    <w:rsid w:val="00C1443B"/>
    <w:rsid w:val="00C1580B"/>
    <w:rsid w:val="00C1596E"/>
    <w:rsid w:val="00C161DF"/>
    <w:rsid w:val="00C16E16"/>
    <w:rsid w:val="00C202BD"/>
    <w:rsid w:val="00C20E10"/>
    <w:rsid w:val="00C21388"/>
    <w:rsid w:val="00C21656"/>
    <w:rsid w:val="00C21DC3"/>
    <w:rsid w:val="00C2308E"/>
    <w:rsid w:val="00C23E16"/>
    <w:rsid w:val="00C2570E"/>
    <w:rsid w:val="00C258D5"/>
    <w:rsid w:val="00C2629E"/>
    <w:rsid w:val="00C26314"/>
    <w:rsid w:val="00C271FB"/>
    <w:rsid w:val="00C37491"/>
    <w:rsid w:val="00C37C32"/>
    <w:rsid w:val="00C411A2"/>
    <w:rsid w:val="00C42E15"/>
    <w:rsid w:val="00C430DB"/>
    <w:rsid w:val="00C43268"/>
    <w:rsid w:val="00C43463"/>
    <w:rsid w:val="00C43958"/>
    <w:rsid w:val="00C44BC2"/>
    <w:rsid w:val="00C45C49"/>
    <w:rsid w:val="00C4740E"/>
    <w:rsid w:val="00C47B0D"/>
    <w:rsid w:val="00C50DD2"/>
    <w:rsid w:val="00C51129"/>
    <w:rsid w:val="00C53C61"/>
    <w:rsid w:val="00C5531A"/>
    <w:rsid w:val="00C5570B"/>
    <w:rsid w:val="00C5686D"/>
    <w:rsid w:val="00C60F06"/>
    <w:rsid w:val="00C630B7"/>
    <w:rsid w:val="00C71250"/>
    <w:rsid w:val="00C7160C"/>
    <w:rsid w:val="00C744BF"/>
    <w:rsid w:val="00C754F2"/>
    <w:rsid w:val="00C7675E"/>
    <w:rsid w:val="00C769D3"/>
    <w:rsid w:val="00C7708A"/>
    <w:rsid w:val="00C80798"/>
    <w:rsid w:val="00C80841"/>
    <w:rsid w:val="00C8344C"/>
    <w:rsid w:val="00C83A26"/>
    <w:rsid w:val="00C863DB"/>
    <w:rsid w:val="00C86780"/>
    <w:rsid w:val="00C87070"/>
    <w:rsid w:val="00C872EB"/>
    <w:rsid w:val="00C90182"/>
    <w:rsid w:val="00C90301"/>
    <w:rsid w:val="00C904AE"/>
    <w:rsid w:val="00C91A38"/>
    <w:rsid w:val="00C91A9D"/>
    <w:rsid w:val="00C92309"/>
    <w:rsid w:val="00C9269B"/>
    <w:rsid w:val="00C9329B"/>
    <w:rsid w:val="00C939BC"/>
    <w:rsid w:val="00C947B6"/>
    <w:rsid w:val="00C96721"/>
    <w:rsid w:val="00CA01B2"/>
    <w:rsid w:val="00CA1B57"/>
    <w:rsid w:val="00CA4471"/>
    <w:rsid w:val="00CB2A79"/>
    <w:rsid w:val="00CB3A04"/>
    <w:rsid w:val="00CB4759"/>
    <w:rsid w:val="00CB614F"/>
    <w:rsid w:val="00CB6BA9"/>
    <w:rsid w:val="00CC0F39"/>
    <w:rsid w:val="00CC25E2"/>
    <w:rsid w:val="00CC285E"/>
    <w:rsid w:val="00CC28DF"/>
    <w:rsid w:val="00CC52BB"/>
    <w:rsid w:val="00CC581E"/>
    <w:rsid w:val="00CC5955"/>
    <w:rsid w:val="00CC5D3B"/>
    <w:rsid w:val="00CD0EEB"/>
    <w:rsid w:val="00CD2581"/>
    <w:rsid w:val="00CD3868"/>
    <w:rsid w:val="00CD416E"/>
    <w:rsid w:val="00CD64AB"/>
    <w:rsid w:val="00CD6E95"/>
    <w:rsid w:val="00CD74BE"/>
    <w:rsid w:val="00CD76FF"/>
    <w:rsid w:val="00CE0115"/>
    <w:rsid w:val="00CE1DC5"/>
    <w:rsid w:val="00CE3C26"/>
    <w:rsid w:val="00CE4B09"/>
    <w:rsid w:val="00CE56E4"/>
    <w:rsid w:val="00CE5B39"/>
    <w:rsid w:val="00CE7710"/>
    <w:rsid w:val="00CE7F2F"/>
    <w:rsid w:val="00CF1A4C"/>
    <w:rsid w:val="00CF2951"/>
    <w:rsid w:val="00CF373A"/>
    <w:rsid w:val="00CF37A6"/>
    <w:rsid w:val="00CF3A35"/>
    <w:rsid w:val="00CF3FE2"/>
    <w:rsid w:val="00CF59AB"/>
    <w:rsid w:val="00D00075"/>
    <w:rsid w:val="00D00F04"/>
    <w:rsid w:val="00D01654"/>
    <w:rsid w:val="00D01CEB"/>
    <w:rsid w:val="00D0328B"/>
    <w:rsid w:val="00D0718E"/>
    <w:rsid w:val="00D07ADE"/>
    <w:rsid w:val="00D1089E"/>
    <w:rsid w:val="00D113FB"/>
    <w:rsid w:val="00D11734"/>
    <w:rsid w:val="00D120DF"/>
    <w:rsid w:val="00D12934"/>
    <w:rsid w:val="00D12C0F"/>
    <w:rsid w:val="00D130C3"/>
    <w:rsid w:val="00D13658"/>
    <w:rsid w:val="00D13EBE"/>
    <w:rsid w:val="00D15F09"/>
    <w:rsid w:val="00D17907"/>
    <w:rsid w:val="00D17E2F"/>
    <w:rsid w:val="00D24603"/>
    <w:rsid w:val="00D252FC"/>
    <w:rsid w:val="00D266F0"/>
    <w:rsid w:val="00D30B48"/>
    <w:rsid w:val="00D34B48"/>
    <w:rsid w:val="00D373CD"/>
    <w:rsid w:val="00D40DF7"/>
    <w:rsid w:val="00D505EC"/>
    <w:rsid w:val="00D51285"/>
    <w:rsid w:val="00D53F13"/>
    <w:rsid w:val="00D540A3"/>
    <w:rsid w:val="00D54586"/>
    <w:rsid w:val="00D56736"/>
    <w:rsid w:val="00D56860"/>
    <w:rsid w:val="00D56ACA"/>
    <w:rsid w:val="00D60E94"/>
    <w:rsid w:val="00D60F20"/>
    <w:rsid w:val="00D619BA"/>
    <w:rsid w:val="00D621B9"/>
    <w:rsid w:val="00D638B6"/>
    <w:rsid w:val="00D64ACE"/>
    <w:rsid w:val="00D65B45"/>
    <w:rsid w:val="00D66BD0"/>
    <w:rsid w:val="00D6728E"/>
    <w:rsid w:val="00D7007B"/>
    <w:rsid w:val="00D71111"/>
    <w:rsid w:val="00D71EA0"/>
    <w:rsid w:val="00D73213"/>
    <w:rsid w:val="00D748EF"/>
    <w:rsid w:val="00D75267"/>
    <w:rsid w:val="00D769E3"/>
    <w:rsid w:val="00D77322"/>
    <w:rsid w:val="00D81798"/>
    <w:rsid w:val="00D82929"/>
    <w:rsid w:val="00D83A02"/>
    <w:rsid w:val="00D84131"/>
    <w:rsid w:val="00D86AD7"/>
    <w:rsid w:val="00D90521"/>
    <w:rsid w:val="00D922B4"/>
    <w:rsid w:val="00D93A02"/>
    <w:rsid w:val="00D950C1"/>
    <w:rsid w:val="00D957DE"/>
    <w:rsid w:val="00D9627C"/>
    <w:rsid w:val="00D979B1"/>
    <w:rsid w:val="00D97A4A"/>
    <w:rsid w:val="00DA0332"/>
    <w:rsid w:val="00DA32E1"/>
    <w:rsid w:val="00DA3F79"/>
    <w:rsid w:val="00DA500C"/>
    <w:rsid w:val="00DA6DC5"/>
    <w:rsid w:val="00DA7BD1"/>
    <w:rsid w:val="00DA7C0C"/>
    <w:rsid w:val="00DB3FF7"/>
    <w:rsid w:val="00DB4A4D"/>
    <w:rsid w:val="00DB4D03"/>
    <w:rsid w:val="00DB4E8F"/>
    <w:rsid w:val="00DB5452"/>
    <w:rsid w:val="00DB5818"/>
    <w:rsid w:val="00DB76EB"/>
    <w:rsid w:val="00DC0A25"/>
    <w:rsid w:val="00DC0F41"/>
    <w:rsid w:val="00DC4D47"/>
    <w:rsid w:val="00DC7C53"/>
    <w:rsid w:val="00DC7D95"/>
    <w:rsid w:val="00DD1685"/>
    <w:rsid w:val="00DD1F15"/>
    <w:rsid w:val="00DD20E6"/>
    <w:rsid w:val="00DD3934"/>
    <w:rsid w:val="00DD48EF"/>
    <w:rsid w:val="00DD4E5A"/>
    <w:rsid w:val="00DD592D"/>
    <w:rsid w:val="00DD73EC"/>
    <w:rsid w:val="00DD7B7E"/>
    <w:rsid w:val="00DD7BFB"/>
    <w:rsid w:val="00DE30A2"/>
    <w:rsid w:val="00DE3D71"/>
    <w:rsid w:val="00DE5567"/>
    <w:rsid w:val="00DE5C53"/>
    <w:rsid w:val="00DE64B2"/>
    <w:rsid w:val="00DE64D7"/>
    <w:rsid w:val="00DE73E6"/>
    <w:rsid w:val="00DF1641"/>
    <w:rsid w:val="00DF1C87"/>
    <w:rsid w:val="00DF2670"/>
    <w:rsid w:val="00DF42DA"/>
    <w:rsid w:val="00DF50E1"/>
    <w:rsid w:val="00DF79B8"/>
    <w:rsid w:val="00E016BB"/>
    <w:rsid w:val="00E01743"/>
    <w:rsid w:val="00E018E6"/>
    <w:rsid w:val="00E02D9B"/>
    <w:rsid w:val="00E05776"/>
    <w:rsid w:val="00E0705D"/>
    <w:rsid w:val="00E077F4"/>
    <w:rsid w:val="00E079B6"/>
    <w:rsid w:val="00E1124A"/>
    <w:rsid w:val="00E11769"/>
    <w:rsid w:val="00E130E4"/>
    <w:rsid w:val="00E13980"/>
    <w:rsid w:val="00E1455D"/>
    <w:rsid w:val="00E157D1"/>
    <w:rsid w:val="00E15DD5"/>
    <w:rsid w:val="00E164AA"/>
    <w:rsid w:val="00E16A4C"/>
    <w:rsid w:val="00E16B94"/>
    <w:rsid w:val="00E176BB"/>
    <w:rsid w:val="00E20A86"/>
    <w:rsid w:val="00E21E6D"/>
    <w:rsid w:val="00E239B7"/>
    <w:rsid w:val="00E23F41"/>
    <w:rsid w:val="00E262CA"/>
    <w:rsid w:val="00E26809"/>
    <w:rsid w:val="00E27658"/>
    <w:rsid w:val="00E30793"/>
    <w:rsid w:val="00E319DC"/>
    <w:rsid w:val="00E32008"/>
    <w:rsid w:val="00E3345E"/>
    <w:rsid w:val="00E35122"/>
    <w:rsid w:val="00E37778"/>
    <w:rsid w:val="00E37818"/>
    <w:rsid w:val="00E41426"/>
    <w:rsid w:val="00E41C97"/>
    <w:rsid w:val="00E41C99"/>
    <w:rsid w:val="00E47DBD"/>
    <w:rsid w:val="00E523C7"/>
    <w:rsid w:val="00E52957"/>
    <w:rsid w:val="00E5311E"/>
    <w:rsid w:val="00E53F91"/>
    <w:rsid w:val="00E5525A"/>
    <w:rsid w:val="00E55CA1"/>
    <w:rsid w:val="00E55CD4"/>
    <w:rsid w:val="00E56670"/>
    <w:rsid w:val="00E56918"/>
    <w:rsid w:val="00E56C4B"/>
    <w:rsid w:val="00E57CF3"/>
    <w:rsid w:val="00E57F8D"/>
    <w:rsid w:val="00E61090"/>
    <w:rsid w:val="00E6212A"/>
    <w:rsid w:val="00E65B58"/>
    <w:rsid w:val="00E66C91"/>
    <w:rsid w:val="00E66CA7"/>
    <w:rsid w:val="00E67919"/>
    <w:rsid w:val="00E7223D"/>
    <w:rsid w:val="00E72700"/>
    <w:rsid w:val="00E74104"/>
    <w:rsid w:val="00E745BA"/>
    <w:rsid w:val="00E74AF2"/>
    <w:rsid w:val="00E76C5D"/>
    <w:rsid w:val="00E80C00"/>
    <w:rsid w:val="00E80EFC"/>
    <w:rsid w:val="00E828E7"/>
    <w:rsid w:val="00E87939"/>
    <w:rsid w:val="00E92288"/>
    <w:rsid w:val="00E93FB2"/>
    <w:rsid w:val="00E94502"/>
    <w:rsid w:val="00E94D16"/>
    <w:rsid w:val="00EA02C8"/>
    <w:rsid w:val="00EA0BDA"/>
    <w:rsid w:val="00EA19AF"/>
    <w:rsid w:val="00EA1C9C"/>
    <w:rsid w:val="00EA1D54"/>
    <w:rsid w:val="00EA1DD7"/>
    <w:rsid w:val="00EA321D"/>
    <w:rsid w:val="00EA3FD1"/>
    <w:rsid w:val="00EA46CA"/>
    <w:rsid w:val="00EA548C"/>
    <w:rsid w:val="00EA658C"/>
    <w:rsid w:val="00EA78C8"/>
    <w:rsid w:val="00EA7A83"/>
    <w:rsid w:val="00EA7BA7"/>
    <w:rsid w:val="00EA7ED9"/>
    <w:rsid w:val="00EB113F"/>
    <w:rsid w:val="00EB3A27"/>
    <w:rsid w:val="00EB3BB7"/>
    <w:rsid w:val="00EB6AD2"/>
    <w:rsid w:val="00EB74C1"/>
    <w:rsid w:val="00EB7D23"/>
    <w:rsid w:val="00EC124A"/>
    <w:rsid w:val="00EC1433"/>
    <w:rsid w:val="00EC15C3"/>
    <w:rsid w:val="00EC1D6A"/>
    <w:rsid w:val="00EC2093"/>
    <w:rsid w:val="00EC30D8"/>
    <w:rsid w:val="00EC5898"/>
    <w:rsid w:val="00EC61A4"/>
    <w:rsid w:val="00EC79AD"/>
    <w:rsid w:val="00EC7C8A"/>
    <w:rsid w:val="00ED0408"/>
    <w:rsid w:val="00ED0B44"/>
    <w:rsid w:val="00ED0D9B"/>
    <w:rsid w:val="00ED1034"/>
    <w:rsid w:val="00ED1EDD"/>
    <w:rsid w:val="00ED2FBE"/>
    <w:rsid w:val="00ED3A4A"/>
    <w:rsid w:val="00ED4EFE"/>
    <w:rsid w:val="00ED574F"/>
    <w:rsid w:val="00ED5D90"/>
    <w:rsid w:val="00ED7627"/>
    <w:rsid w:val="00ED7E9B"/>
    <w:rsid w:val="00EE02BB"/>
    <w:rsid w:val="00EE0FD4"/>
    <w:rsid w:val="00EE41E9"/>
    <w:rsid w:val="00EE446B"/>
    <w:rsid w:val="00EE46AC"/>
    <w:rsid w:val="00EE4DE1"/>
    <w:rsid w:val="00EE62E2"/>
    <w:rsid w:val="00EE6AAE"/>
    <w:rsid w:val="00EE7DDC"/>
    <w:rsid w:val="00EF077B"/>
    <w:rsid w:val="00EF1158"/>
    <w:rsid w:val="00EF2396"/>
    <w:rsid w:val="00EF3C58"/>
    <w:rsid w:val="00EF4BFB"/>
    <w:rsid w:val="00EF4FFC"/>
    <w:rsid w:val="00EF5E7E"/>
    <w:rsid w:val="00EF7929"/>
    <w:rsid w:val="00F005EA"/>
    <w:rsid w:val="00F01F26"/>
    <w:rsid w:val="00F02A15"/>
    <w:rsid w:val="00F0360A"/>
    <w:rsid w:val="00F03F4A"/>
    <w:rsid w:val="00F047D2"/>
    <w:rsid w:val="00F04C0E"/>
    <w:rsid w:val="00F04EA2"/>
    <w:rsid w:val="00F06A2B"/>
    <w:rsid w:val="00F07349"/>
    <w:rsid w:val="00F07486"/>
    <w:rsid w:val="00F1072A"/>
    <w:rsid w:val="00F12328"/>
    <w:rsid w:val="00F160D9"/>
    <w:rsid w:val="00F17989"/>
    <w:rsid w:val="00F20174"/>
    <w:rsid w:val="00F20D54"/>
    <w:rsid w:val="00F2102E"/>
    <w:rsid w:val="00F212F0"/>
    <w:rsid w:val="00F22B0C"/>
    <w:rsid w:val="00F243E4"/>
    <w:rsid w:val="00F24CB8"/>
    <w:rsid w:val="00F25612"/>
    <w:rsid w:val="00F27750"/>
    <w:rsid w:val="00F27F36"/>
    <w:rsid w:val="00F3069E"/>
    <w:rsid w:val="00F3120E"/>
    <w:rsid w:val="00F31FD3"/>
    <w:rsid w:val="00F3536A"/>
    <w:rsid w:val="00F37F19"/>
    <w:rsid w:val="00F37F2F"/>
    <w:rsid w:val="00F4106B"/>
    <w:rsid w:val="00F44319"/>
    <w:rsid w:val="00F4457E"/>
    <w:rsid w:val="00F44DB4"/>
    <w:rsid w:val="00F463C4"/>
    <w:rsid w:val="00F46EDB"/>
    <w:rsid w:val="00F47673"/>
    <w:rsid w:val="00F477AF"/>
    <w:rsid w:val="00F479F0"/>
    <w:rsid w:val="00F505E4"/>
    <w:rsid w:val="00F50A6F"/>
    <w:rsid w:val="00F53292"/>
    <w:rsid w:val="00F53F8B"/>
    <w:rsid w:val="00F544DC"/>
    <w:rsid w:val="00F56BB0"/>
    <w:rsid w:val="00F57702"/>
    <w:rsid w:val="00F619F9"/>
    <w:rsid w:val="00F623EA"/>
    <w:rsid w:val="00F62D74"/>
    <w:rsid w:val="00F63244"/>
    <w:rsid w:val="00F66E03"/>
    <w:rsid w:val="00F673D4"/>
    <w:rsid w:val="00F67907"/>
    <w:rsid w:val="00F67B45"/>
    <w:rsid w:val="00F70B8F"/>
    <w:rsid w:val="00F713BB"/>
    <w:rsid w:val="00F72020"/>
    <w:rsid w:val="00F72FF4"/>
    <w:rsid w:val="00F731DA"/>
    <w:rsid w:val="00F76902"/>
    <w:rsid w:val="00F76B9C"/>
    <w:rsid w:val="00F76F42"/>
    <w:rsid w:val="00F80BB9"/>
    <w:rsid w:val="00F82E52"/>
    <w:rsid w:val="00F84186"/>
    <w:rsid w:val="00F84AF0"/>
    <w:rsid w:val="00F858EC"/>
    <w:rsid w:val="00F863BE"/>
    <w:rsid w:val="00F87130"/>
    <w:rsid w:val="00F873CD"/>
    <w:rsid w:val="00F91CB4"/>
    <w:rsid w:val="00F9386B"/>
    <w:rsid w:val="00F941B2"/>
    <w:rsid w:val="00F94B43"/>
    <w:rsid w:val="00F96A42"/>
    <w:rsid w:val="00FA2541"/>
    <w:rsid w:val="00FA3D73"/>
    <w:rsid w:val="00FA4F3F"/>
    <w:rsid w:val="00FA6366"/>
    <w:rsid w:val="00FB0394"/>
    <w:rsid w:val="00FB0924"/>
    <w:rsid w:val="00FB1BC6"/>
    <w:rsid w:val="00FB27F6"/>
    <w:rsid w:val="00FB3992"/>
    <w:rsid w:val="00FB5734"/>
    <w:rsid w:val="00FB689B"/>
    <w:rsid w:val="00FC07A7"/>
    <w:rsid w:val="00FC0B90"/>
    <w:rsid w:val="00FC1DB0"/>
    <w:rsid w:val="00FC5037"/>
    <w:rsid w:val="00FC5FE3"/>
    <w:rsid w:val="00FC6836"/>
    <w:rsid w:val="00FD184D"/>
    <w:rsid w:val="00FD1CE1"/>
    <w:rsid w:val="00FD50F3"/>
    <w:rsid w:val="00FD6E7F"/>
    <w:rsid w:val="00FE184A"/>
    <w:rsid w:val="00FE1C34"/>
    <w:rsid w:val="00FE22DF"/>
    <w:rsid w:val="00FE2BD8"/>
    <w:rsid w:val="00FE6A6E"/>
    <w:rsid w:val="00FE6C31"/>
    <w:rsid w:val="00FE70A9"/>
    <w:rsid w:val="00FE713E"/>
    <w:rsid w:val="00FF193E"/>
    <w:rsid w:val="00FF2691"/>
    <w:rsid w:val="00FF2CA8"/>
    <w:rsid w:val="00FF2F47"/>
    <w:rsid w:val="00FF3173"/>
    <w:rsid w:val="00FF3FE0"/>
    <w:rsid w:val="00FF4489"/>
    <w:rsid w:val="00FF58F1"/>
    <w:rsid w:val="00FF6E70"/>
    <w:rsid w:val="00FF70C5"/>
    <w:rsid w:val="00FF7398"/>
    <w:rsid w:val="00FF7454"/>
  </w:rsids>
  <m:mathPr>
    <m:mathFont m:val="Cambria Math"/>
    <m:brkBin m:val="before"/>
    <m:brkBinSub m:val="--"/>
    <m:smallFrac m:val="0"/>
    <m:dispDef/>
    <m:lMargin m:val="0"/>
    <m:rMargin m:val="0"/>
    <m:defJc m:val="centerGroup"/>
    <m:wrapIndent m:val="1440"/>
    <m:intLim m:val="subSup"/>
    <m:naryLim m:val="undOvr"/>
  </m:mathPr>
  <w:themeFontLang w:val="de-AT"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1"/>
    </o:shapelayout>
  </w:shapeDefaults>
  <w:decimalSymbol w:val="."/>
  <w:listSeparator w:val=","/>
  <w14:docId w14:val="0BE5FA5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de-AT"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header" w:uiPriority="0"/>
    <w:lsdException w:name="caption" w:uiPriority="35" w:qFormat="1"/>
    <w:lsdException w:name="footnote reference"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0F66FF"/>
  </w:style>
  <w:style w:type="paragraph" w:styleId="Heading1">
    <w:name w:val="heading 1"/>
    <w:basedOn w:val="Normal"/>
    <w:next w:val="Normal"/>
    <w:link w:val="Heading1Char"/>
    <w:uiPriority w:val="9"/>
    <w:qFormat/>
    <w:rsid w:val="005838B3"/>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5838B3"/>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203B87"/>
    <w:pPr>
      <w:keepNext/>
      <w:keepLines/>
      <w:spacing w:before="200" w:after="0"/>
      <w:outlineLvl w:val="2"/>
    </w:pPr>
    <w:rPr>
      <w:rFonts w:asciiTheme="majorHAnsi" w:eastAsiaTheme="majorEastAsia" w:hAnsiTheme="majorHAnsi" w:cstheme="majorBidi"/>
      <w:b/>
      <w:b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5838B3"/>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5838B3"/>
    <w:rPr>
      <w:rFonts w:asciiTheme="majorHAnsi" w:eastAsiaTheme="majorEastAsia" w:hAnsiTheme="majorHAnsi" w:cstheme="majorBidi"/>
      <w:b/>
      <w:bCs/>
      <w:color w:val="4F81BD" w:themeColor="accent1"/>
      <w:sz w:val="26"/>
      <w:szCs w:val="26"/>
    </w:rPr>
  </w:style>
  <w:style w:type="paragraph" w:styleId="Title">
    <w:name w:val="Title"/>
    <w:basedOn w:val="Normal"/>
    <w:next w:val="Normal"/>
    <w:link w:val="TitleChar"/>
    <w:uiPriority w:val="10"/>
    <w:qFormat/>
    <w:rsid w:val="005838B3"/>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5838B3"/>
    <w:rPr>
      <w:rFonts w:asciiTheme="majorHAnsi" w:eastAsiaTheme="majorEastAsia" w:hAnsiTheme="majorHAnsi" w:cstheme="majorBidi"/>
      <w:color w:val="17365D" w:themeColor="text2" w:themeShade="BF"/>
      <w:spacing w:val="5"/>
      <w:kern w:val="28"/>
      <w:sz w:val="52"/>
      <w:szCs w:val="52"/>
    </w:rPr>
  </w:style>
  <w:style w:type="paragraph" w:customStyle="1" w:styleId="Default">
    <w:name w:val="Default"/>
    <w:rsid w:val="007C14E6"/>
    <w:pPr>
      <w:autoSpaceDE w:val="0"/>
      <w:autoSpaceDN w:val="0"/>
      <w:adjustRightInd w:val="0"/>
      <w:spacing w:after="0" w:line="240" w:lineRule="auto"/>
    </w:pPr>
    <w:rPr>
      <w:rFonts w:ascii="Tahoma" w:hAnsi="Tahoma" w:cs="Tahoma"/>
      <w:color w:val="000000"/>
      <w:sz w:val="24"/>
      <w:szCs w:val="24"/>
    </w:rPr>
  </w:style>
  <w:style w:type="paragraph" w:styleId="ListParagraph">
    <w:name w:val="List Paragraph"/>
    <w:basedOn w:val="Normal"/>
    <w:uiPriority w:val="34"/>
    <w:qFormat/>
    <w:rsid w:val="007C14E6"/>
    <w:pPr>
      <w:ind w:left="720"/>
      <w:contextualSpacing/>
    </w:pPr>
  </w:style>
  <w:style w:type="table" w:styleId="TableGrid">
    <w:name w:val="Table Grid"/>
    <w:basedOn w:val="TableNormal"/>
    <w:uiPriority w:val="59"/>
    <w:rsid w:val="003E2F5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customspan">
    <w:name w:val="customspan"/>
    <w:basedOn w:val="DefaultParagraphFont"/>
    <w:rsid w:val="00E0705D"/>
  </w:style>
  <w:style w:type="table" w:customStyle="1" w:styleId="HellesRaster-Akzent11">
    <w:name w:val="Helles Raster - Akzent 11"/>
    <w:basedOn w:val="TableNormal"/>
    <w:uiPriority w:val="62"/>
    <w:rsid w:val="00E0705D"/>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paragraph" w:styleId="BalloonText">
    <w:name w:val="Balloon Text"/>
    <w:basedOn w:val="Normal"/>
    <w:link w:val="BalloonTextChar"/>
    <w:uiPriority w:val="99"/>
    <w:semiHidden/>
    <w:unhideWhenUsed/>
    <w:rsid w:val="00B93844"/>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B93844"/>
    <w:rPr>
      <w:rFonts w:ascii="Tahoma" w:hAnsi="Tahoma" w:cs="Tahoma"/>
      <w:sz w:val="16"/>
      <w:szCs w:val="16"/>
    </w:rPr>
  </w:style>
  <w:style w:type="character" w:styleId="Hyperlink">
    <w:name w:val="Hyperlink"/>
    <w:basedOn w:val="DefaultParagraphFont"/>
    <w:uiPriority w:val="99"/>
    <w:unhideWhenUsed/>
    <w:rsid w:val="00B93844"/>
    <w:rPr>
      <w:color w:val="0000FF"/>
      <w:u w:val="single"/>
    </w:rPr>
  </w:style>
  <w:style w:type="character" w:customStyle="1" w:styleId="prezi-description">
    <w:name w:val="prezi-description"/>
    <w:basedOn w:val="DefaultParagraphFont"/>
    <w:rsid w:val="0056679D"/>
  </w:style>
  <w:style w:type="paragraph" w:styleId="Header">
    <w:name w:val="header"/>
    <w:basedOn w:val="Normal"/>
    <w:link w:val="HeaderChar"/>
    <w:unhideWhenUsed/>
    <w:rsid w:val="00AA339A"/>
    <w:pPr>
      <w:tabs>
        <w:tab w:val="center" w:pos="4536"/>
        <w:tab w:val="right" w:pos="9072"/>
      </w:tabs>
      <w:spacing w:after="0" w:line="240" w:lineRule="auto"/>
    </w:pPr>
  </w:style>
  <w:style w:type="character" w:customStyle="1" w:styleId="HeaderChar">
    <w:name w:val="Header Char"/>
    <w:basedOn w:val="DefaultParagraphFont"/>
    <w:link w:val="Header"/>
    <w:rsid w:val="00AA339A"/>
  </w:style>
  <w:style w:type="paragraph" w:styleId="Footer">
    <w:name w:val="footer"/>
    <w:basedOn w:val="Normal"/>
    <w:link w:val="FooterChar"/>
    <w:uiPriority w:val="99"/>
    <w:unhideWhenUsed/>
    <w:rsid w:val="00AA339A"/>
    <w:pPr>
      <w:tabs>
        <w:tab w:val="center" w:pos="4536"/>
        <w:tab w:val="right" w:pos="9072"/>
      </w:tabs>
      <w:spacing w:after="0" w:line="240" w:lineRule="auto"/>
    </w:pPr>
  </w:style>
  <w:style w:type="character" w:customStyle="1" w:styleId="FooterChar">
    <w:name w:val="Footer Char"/>
    <w:basedOn w:val="DefaultParagraphFont"/>
    <w:link w:val="Footer"/>
    <w:uiPriority w:val="99"/>
    <w:rsid w:val="00AA339A"/>
  </w:style>
  <w:style w:type="paragraph" w:styleId="TOCHeading">
    <w:name w:val="TOC Heading"/>
    <w:basedOn w:val="Heading1"/>
    <w:next w:val="Normal"/>
    <w:uiPriority w:val="39"/>
    <w:unhideWhenUsed/>
    <w:qFormat/>
    <w:rsid w:val="00AA339A"/>
    <w:pPr>
      <w:outlineLvl w:val="9"/>
    </w:pPr>
    <w:rPr>
      <w:lang w:val="de-DE"/>
    </w:rPr>
  </w:style>
  <w:style w:type="paragraph" w:styleId="TOC1">
    <w:name w:val="toc 1"/>
    <w:basedOn w:val="Normal"/>
    <w:next w:val="Normal"/>
    <w:autoRedefine/>
    <w:uiPriority w:val="39"/>
    <w:unhideWhenUsed/>
    <w:rsid w:val="00AA339A"/>
    <w:pPr>
      <w:spacing w:after="100"/>
    </w:pPr>
  </w:style>
  <w:style w:type="paragraph" w:styleId="TOC2">
    <w:name w:val="toc 2"/>
    <w:basedOn w:val="Normal"/>
    <w:next w:val="Normal"/>
    <w:autoRedefine/>
    <w:uiPriority w:val="39"/>
    <w:unhideWhenUsed/>
    <w:rsid w:val="00AA339A"/>
    <w:pPr>
      <w:spacing w:after="100"/>
      <w:ind w:left="220"/>
    </w:pPr>
  </w:style>
  <w:style w:type="paragraph" w:styleId="NormalWeb">
    <w:name w:val="Normal (Web)"/>
    <w:basedOn w:val="Normal"/>
    <w:uiPriority w:val="99"/>
    <w:unhideWhenUsed/>
    <w:rsid w:val="00203B87"/>
    <w:pPr>
      <w:spacing w:before="100" w:beforeAutospacing="1" w:after="100" w:afterAutospacing="1" w:line="240" w:lineRule="auto"/>
    </w:pPr>
    <w:rPr>
      <w:rFonts w:ascii="Times New Roman" w:eastAsia="Times New Roman" w:hAnsi="Times New Roman" w:cs="Times New Roman"/>
      <w:sz w:val="24"/>
      <w:szCs w:val="24"/>
      <w:lang w:eastAsia="de-AT"/>
    </w:rPr>
  </w:style>
  <w:style w:type="character" w:customStyle="1" w:styleId="Heading3Char">
    <w:name w:val="Heading 3 Char"/>
    <w:basedOn w:val="DefaultParagraphFont"/>
    <w:link w:val="Heading3"/>
    <w:uiPriority w:val="9"/>
    <w:rsid w:val="00203B87"/>
    <w:rPr>
      <w:rFonts w:asciiTheme="majorHAnsi" w:eastAsiaTheme="majorEastAsia" w:hAnsiTheme="majorHAnsi" w:cstheme="majorBidi"/>
      <w:b/>
      <w:bCs/>
      <w:color w:val="4F81BD" w:themeColor="accent1"/>
    </w:rPr>
  </w:style>
  <w:style w:type="paragraph" w:customStyle="1" w:styleId="Els-body-text">
    <w:name w:val="Els-body-text"/>
    <w:rsid w:val="00E80EFC"/>
    <w:pPr>
      <w:keepNext/>
      <w:spacing w:after="0" w:line="240" w:lineRule="exact"/>
      <w:ind w:firstLine="238"/>
      <w:jc w:val="both"/>
    </w:pPr>
    <w:rPr>
      <w:rFonts w:ascii="Times New Roman" w:eastAsia="Times New Roman" w:hAnsi="Times New Roman" w:cs="Times New Roman"/>
      <w:sz w:val="20"/>
      <w:szCs w:val="20"/>
      <w:lang w:val="en-US"/>
    </w:rPr>
  </w:style>
  <w:style w:type="character" w:styleId="FollowedHyperlink">
    <w:name w:val="FollowedHyperlink"/>
    <w:basedOn w:val="DefaultParagraphFont"/>
    <w:uiPriority w:val="99"/>
    <w:semiHidden/>
    <w:unhideWhenUsed/>
    <w:rsid w:val="00A50EBB"/>
    <w:rPr>
      <w:color w:val="800080" w:themeColor="followedHyperlink"/>
      <w:u w:val="single"/>
    </w:rPr>
  </w:style>
  <w:style w:type="character" w:customStyle="1" w:styleId="shorttext">
    <w:name w:val="short_text"/>
    <w:basedOn w:val="DefaultParagraphFont"/>
    <w:rsid w:val="00A50EBB"/>
  </w:style>
  <w:style w:type="character" w:customStyle="1" w:styleId="hps">
    <w:name w:val="hps"/>
    <w:basedOn w:val="DefaultParagraphFont"/>
    <w:rsid w:val="00A50EBB"/>
  </w:style>
  <w:style w:type="paragraph" w:styleId="FootnoteText">
    <w:name w:val="footnote text"/>
    <w:basedOn w:val="Normal"/>
    <w:link w:val="FootnoteTextChar"/>
    <w:semiHidden/>
    <w:unhideWhenUsed/>
    <w:rsid w:val="006B2895"/>
    <w:pPr>
      <w:spacing w:after="0" w:line="240" w:lineRule="auto"/>
      <w:jc w:val="both"/>
    </w:pPr>
    <w:rPr>
      <w:rFonts w:ascii="Arial" w:eastAsia="Calibri" w:hAnsi="Arial" w:cs="Times New Roman"/>
      <w:sz w:val="20"/>
      <w:szCs w:val="20"/>
      <w:lang w:val="en-GB"/>
    </w:rPr>
  </w:style>
  <w:style w:type="character" w:customStyle="1" w:styleId="FootnoteTextChar">
    <w:name w:val="Footnote Text Char"/>
    <w:basedOn w:val="DefaultParagraphFont"/>
    <w:link w:val="FootnoteText"/>
    <w:uiPriority w:val="99"/>
    <w:semiHidden/>
    <w:rsid w:val="006B2895"/>
    <w:rPr>
      <w:rFonts w:ascii="Arial" w:eastAsia="Calibri" w:hAnsi="Arial" w:cs="Times New Roman"/>
      <w:sz w:val="20"/>
      <w:szCs w:val="20"/>
      <w:lang w:val="en-GB"/>
    </w:rPr>
  </w:style>
  <w:style w:type="character" w:styleId="FootnoteReference">
    <w:name w:val="footnote reference"/>
    <w:basedOn w:val="DefaultParagraphFont"/>
    <w:semiHidden/>
    <w:unhideWhenUsed/>
    <w:rsid w:val="006B2895"/>
    <w:rPr>
      <w:vertAlign w:val="superscript"/>
    </w:rPr>
  </w:style>
  <w:style w:type="paragraph" w:customStyle="1" w:styleId="StyleHeading312ptBeforeAutoAfterAuto">
    <w:name w:val="Style Heading 3 + 12 pt Before:  Auto After:  Auto"/>
    <w:basedOn w:val="Heading3"/>
    <w:rsid w:val="009D2917"/>
    <w:pPr>
      <w:keepNext w:val="0"/>
      <w:keepLines w:val="0"/>
      <w:spacing w:before="120" w:beforeAutospacing="1" w:after="120" w:afterAutospacing="1" w:line="240" w:lineRule="auto"/>
      <w:jc w:val="both"/>
    </w:pPr>
    <w:rPr>
      <w:rFonts w:ascii="Times New Roman" w:eastAsia="Times New Roman" w:hAnsi="Times New Roman" w:cs="Times New Roman"/>
      <w:color w:val="auto"/>
      <w:sz w:val="24"/>
      <w:szCs w:val="20"/>
      <w:lang w:val="en-US"/>
    </w:rPr>
  </w:style>
  <w:style w:type="paragraph" w:styleId="TOC3">
    <w:name w:val="toc 3"/>
    <w:basedOn w:val="Normal"/>
    <w:next w:val="Normal"/>
    <w:autoRedefine/>
    <w:uiPriority w:val="39"/>
    <w:unhideWhenUsed/>
    <w:rsid w:val="00C11921"/>
    <w:pPr>
      <w:spacing w:after="100"/>
      <w:ind w:left="440"/>
    </w:pPr>
  </w:style>
  <w:style w:type="character" w:styleId="CommentReference">
    <w:name w:val="annotation reference"/>
    <w:basedOn w:val="DefaultParagraphFont"/>
    <w:uiPriority w:val="99"/>
    <w:semiHidden/>
    <w:unhideWhenUsed/>
    <w:rsid w:val="006A4E83"/>
    <w:rPr>
      <w:sz w:val="16"/>
      <w:szCs w:val="16"/>
    </w:rPr>
  </w:style>
  <w:style w:type="paragraph" w:styleId="CommentText">
    <w:name w:val="annotation text"/>
    <w:basedOn w:val="Normal"/>
    <w:link w:val="CommentTextChar"/>
    <w:uiPriority w:val="99"/>
    <w:semiHidden/>
    <w:unhideWhenUsed/>
    <w:rsid w:val="006A4E83"/>
    <w:pPr>
      <w:spacing w:line="240" w:lineRule="auto"/>
    </w:pPr>
    <w:rPr>
      <w:sz w:val="20"/>
      <w:szCs w:val="20"/>
    </w:rPr>
  </w:style>
  <w:style w:type="character" w:customStyle="1" w:styleId="CommentTextChar">
    <w:name w:val="Comment Text Char"/>
    <w:basedOn w:val="DefaultParagraphFont"/>
    <w:link w:val="CommentText"/>
    <w:uiPriority w:val="99"/>
    <w:semiHidden/>
    <w:rsid w:val="006A4E83"/>
    <w:rPr>
      <w:sz w:val="20"/>
      <w:szCs w:val="20"/>
    </w:rPr>
  </w:style>
  <w:style w:type="paragraph" w:styleId="CommentSubject">
    <w:name w:val="annotation subject"/>
    <w:basedOn w:val="CommentText"/>
    <w:next w:val="CommentText"/>
    <w:link w:val="CommentSubjectChar"/>
    <w:uiPriority w:val="99"/>
    <w:semiHidden/>
    <w:unhideWhenUsed/>
    <w:rsid w:val="006A4E83"/>
    <w:rPr>
      <w:b/>
      <w:bCs/>
    </w:rPr>
  </w:style>
  <w:style w:type="character" w:customStyle="1" w:styleId="CommentSubjectChar">
    <w:name w:val="Comment Subject Char"/>
    <w:basedOn w:val="CommentTextChar"/>
    <w:link w:val="CommentSubject"/>
    <w:uiPriority w:val="99"/>
    <w:semiHidden/>
    <w:rsid w:val="006A4E83"/>
    <w:rPr>
      <w:b/>
      <w:bCs/>
      <w:sz w:val="20"/>
      <w:szCs w:val="20"/>
    </w:rPr>
  </w:style>
  <w:style w:type="paragraph" w:customStyle="1" w:styleId="Author">
    <w:name w:val="Author"/>
    <w:rsid w:val="001D1C5B"/>
    <w:pPr>
      <w:spacing w:before="360" w:after="40" w:line="240" w:lineRule="auto"/>
      <w:jc w:val="center"/>
    </w:pPr>
    <w:rPr>
      <w:rFonts w:ascii="Times New Roman" w:eastAsia="Times New Roman" w:hAnsi="Times New Roman" w:cs="Times New Roman"/>
      <w:szCs w:val="20"/>
      <w:lang w:val="en-US"/>
    </w:rPr>
  </w:style>
  <w:style w:type="character" w:styleId="Strong">
    <w:name w:val="Strong"/>
    <w:basedOn w:val="DefaultParagraphFont"/>
    <w:uiPriority w:val="22"/>
    <w:qFormat/>
    <w:rsid w:val="00831404"/>
    <w:rPr>
      <w:b/>
      <w:bCs/>
    </w:rPr>
  </w:style>
  <w:style w:type="character" w:customStyle="1" w:styleId="date-display-single">
    <w:name w:val="date-display-single"/>
    <w:basedOn w:val="DefaultParagraphFont"/>
    <w:rsid w:val="00464B3B"/>
  </w:style>
  <w:style w:type="paragraph" w:customStyle="1" w:styleId="normal0">
    <w:name w:val="normal"/>
    <w:rsid w:val="002E5DEC"/>
    <w:pPr>
      <w:spacing w:after="0"/>
    </w:pPr>
    <w:rPr>
      <w:rFonts w:ascii="Arial" w:eastAsia="Arial" w:hAnsi="Arial" w:cs="Arial"/>
      <w:color w:val="000000"/>
      <w:lang w:val="el-GR" w:eastAsia="el-GR"/>
    </w:rPr>
  </w:style>
  <w:style w:type="paragraph" w:styleId="BodyText">
    <w:name w:val="Body Text"/>
    <w:basedOn w:val="Normal"/>
    <w:link w:val="BodyTextChar"/>
    <w:uiPriority w:val="99"/>
    <w:unhideWhenUsed/>
    <w:rsid w:val="004D183F"/>
    <w:pPr>
      <w:suppressAutoHyphens/>
      <w:spacing w:before="120" w:after="120" w:line="100" w:lineRule="atLeast"/>
    </w:pPr>
    <w:rPr>
      <w:rFonts w:ascii="Times New Roman" w:eastAsia="Times New Roman" w:hAnsi="Times New Roman" w:cs="Times New Roman"/>
      <w:sz w:val="24"/>
      <w:szCs w:val="24"/>
      <w:lang w:val="en-US" w:eastAsia="x-none"/>
    </w:rPr>
  </w:style>
  <w:style w:type="character" w:customStyle="1" w:styleId="BodyTextChar">
    <w:name w:val="Body Text Char"/>
    <w:basedOn w:val="DefaultParagraphFont"/>
    <w:link w:val="BodyText"/>
    <w:uiPriority w:val="99"/>
    <w:rsid w:val="004D183F"/>
    <w:rPr>
      <w:rFonts w:ascii="Times New Roman" w:eastAsia="Times New Roman" w:hAnsi="Times New Roman" w:cs="Times New Roman"/>
      <w:sz w:val="24"/>
      <w:szCs w:val="24"/>
      <w:lang w:val="en-US" w:eastAsia="x-none"/>
    </w:rPr>
  </w:style>
  <w:style w:type="character" w:styleId="IntenseEmphasis">
    <w:name w:val="Intense Emphasis"/>
    <w:basedOn w:val="DefaultParagraphFont"/>
    <w:uiPriority w:val="21"/>
    <w:qFormat/>
    <w:rsid w:val="00CC5955"/>
    <w:rPr>
      <w:b/>
      <w:bCs/>
      <w:i/>
      <w:iCs/>
      <w:color w:val="4F81BD" w:themeColor="accent1"/>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de-AT"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header" w:uiPriority="0"/>
    <w:lsdException w:name="caption" w:uiPriority="35" w:qFormat="1"/>
    <w:lsdException w:name="footnote reference"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0F66FF"/>
  </w:style>
  <w:style w:type="paragraph" w:styleId="Heading1">
    <w:name w:val="heading 1"/>
    <w:basedOn w:val="Normal"/>
    <w:next w:val="Normal"/>
    <w:link w:val="Heading1Char"/>
    <w:uiPriority w:val="9"/>
    <w:qFormat/>
    <w:rsid w:val="005838B3"/>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5838B3"/>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203B87"/>
    <w:pPr>
      <w:keepNext/>
      <w:keepLines/>
      <w:spacing w:before="200" w:after="0"/>
      <w:outlineLvl w:val="2"/>
    </w:pPr>
    <w:rPr>
      <w:rFonts w:asciiTheme="majorHAnsi" w:eastAsiaTheme="majorEastAsia" w:hAnsiTheme="majorHAnsi" w:cstheme="majorBidi"/>
      <w:b/>
      <w:b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5838B3"/>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5838B3"/>
    <w:rPr>
      <w:rFonts w:asciiTheme="majorHAnsi" w:eastAsiaTheme="majorEastAsia" w:hAnsiTheme="majorHAnsi" w:cstheme="majorBidi"/>
      <w:b/>
      <w:bCs/>
      <w:color w:val="4F81BD" w:themeColor="accent1"/>
      <w:sz w:val="26"/>
      <w:szCs w:val="26"/>
    </w:rPr>
  </w:style>
  <w:style w:type="paragraph" w:styleId="Title">
    <w:name w:val="Title"/>
    <w:basedOn w:val="Normal"/>
    <w:next w:val="Normal"/>
    <w:link w:val="TitleChar"/>
    <w:uiPriority w:val="10"/>
    <w:qFormat/>
    <w:rsid w:val="005838B3"/>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5838B3"/>
    <w:rPr>
      <w:rFonts w:asciiTheme="majorHAnsi" w:eastAsiaTheme="majorEastAsia" w:hAnsiTheme="majorHAnsi" w:cstheme="majorBidi"/>
      <w:color w:val="17365D" w:themeColor="text2" w:themeShade="BF"/>
      <w:spacing w:val="5"/>
      <w:kern w:val="28"/>
      <w:sz w:val="52"/>
      <w:szCs w:val="52"/>
    </w:rPr>
  </w:style>
  <w:style w:type="paragraph" w:customStyle="1" w:styleId="Default">
    <w:name w:val="Default"/>
    <w:rsid w:val="007C14E6"/>
    <w:pPr>
      <w:autoSpaceDE w:val="0"/>
      <w:autoSpaceDN w:val="0"/>
      <w:adjustRightInd w:val="0"/>
      <w:spacing w:after="0" w:line="240" w:lineRule="auto"/>
    </w:pPr>
    <w:rPr>
      <w:rFonts w:ascii="Tahoma" w:hAnsi="Tahoma" w:cs="Tahoma"/>
      <w:color w:val="000000"/>
      <w:sz w:val="24"/>
      <w:szCs w:val="24"/>
    </w:rPr>
  </w:style>
  <w:style w:type="paragraph" w:styleId="ListParagraph">
    <w:name w:val="List Paragraph"/>
    <w:basedOn w:val="Normal"/>
    <w:uiPriority w:val="34"/>
    <w:qFormat/>
    <w:rsid w:val="007C14E6"/>
    <w:pPr>
      <w:ind w:left="720"/>
      <w:contextualSpacing/>
    </w:pPr>
  </w:style>
  <w:style w:type="table" w:styleId="TableGrid">
    <w:name w:val="Table Grid"/>
    <w:basedOn w:val="TableNormal"/>
    <w:uiPriority w:val="59"/>
    <w:rsid w:val="003E2F5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customspan">
    <w:name w:val="customspan"/>
    <w:basedOn w:val="DefaultParagraphFont"/>
    <w:rsid w:val="00E0705D"/>
  </w:style>
  <w:style w:type="table" w:customStyle="1" w:styleId="HellesRaster-Akzent11">
    <w:name w:val="Helles Raster - Akzent 11"/>
    <w:basedOn w:val="TableNormal"/>
    <w:uiPriority w:val="62"/>
    <w:rsid w:val="00E0705D"/>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paragraph" w:styleId="BalloonText">
    <w:name w:val="Balloon Text"/>
    <w:basedOn w:val="Normal"/>
    <w:link w:val="BalloonTextChar"/>
    <w:uiPriority w:val="99"/>
    <w:semiHidden/>
    <w:unhideWhenUsed/>
    <w:rsid w:val="00B93844"/>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B93844"/>
    <w:rPr>
      <w:rFonts w:ascii="Tahoma" w:hAnsi="Tahoma" w:cs="Tahoma"/>
      <w:sz w:val="16"/>
      <w:szCs w:val="16"/>
    </w:rPr>
  </w:style>
  <w:style w:type="character" w:styleId="Hyperlink">
    <w:name w:val="Hyperlink"/>
    <w:basedOn w:val="DefaultParagraphFont"/>
    <w:uiPriority w:val="99"/>
    <w:unhideWhenUsed/>
    <w:rsid w:val="00B93844"/>
    <w:rPr>
      <w:color w:val="0000FF"/>
      <w:u w:val="single"/>
    </w:rPr>
  </w:style>
  <w:style w:type="character" w:customStyle="1" w:styleId="prezi-description">
    <w:name w:val="prezi-description"/>
    <w:basedOn w:val="DefaultParagraphFont"/>
    <w:rsid w:val="0056679D"/>
  </w:style>
  <w:style w:type="paragraph" w:styleId="Header">
    <w:name w:val="header"/>
    <w:basedOn w:val="Normal"/>
    <w:link w:val="HeaderChar"/>
    <w:unhideWhenUsed/>
    <w:rsid w:val="00AA339A"/>
    <w:pPr>
      <w:tabs>
        <w:tab w:val="center" w:pos="4536"/>
        <w:tab w:val="right" w:pos="9072"/>
      </w:tabs>
      <w:spacing w:after="0" w:line="240" w:lineRule="auto"/>
    </w:pPr>
  </w:style>
  <w:style w:type="character" w:customStyle="1" w:styleId="HeaderChar">
    <w:name w:val="Header Char"/>
    <w:basedOn w:val="DefaultParagraphFont"/>
    <w:link w:val="Header"/>
    <w:rsid w:val="00AA339A"/>
  </w:style>
  <w:style w:type="paragraph" w:styleId="Footer">
    <w:name w:val="footer"/>
    <w:basedOn w:val="Normal"/>
    <w:link w:val="FooterChar"/>
    <w:uiPriority w:val="99"/>
    <w:unhideWhenUsed/>
    <w:rsid w:val="00AA339A"/>
    <w:pPr>
      <w:tabs>
        <w:tab w:val="center" w:pos="4536"/>
        <w:tab w:val="right" w:pos="9072"/>
      </w:tabs>
      <w:spacing w:after="0" w:line="240" w:lineRule="auto"/>
    </w:pPr>
  </w:style>
  <w:style w:type="character" w:customStyle="1" w:styleId="FooterChar">
    <w:name w:val="Footer Char"/>
    <w:basedOn w:val="DefaultParagraphFont"/>
    <w:link w:val="Footer"/>
    <w:uiPriority w:val="99"/>
    <w:rsid w:val="00AA339A"/>
  </w:style>
  <w:style w:type="paragraph" w:styleId="TOCHeading">
    <w:name w:val="TOC Heading"/>
    <w:basedOn w:val="Heading1"/>
    <w:next w:val="Normal"/>
    <w:uiPriority w:val="39"/>
    <w:unhideWhenUsed/>
    <w:qFormat/>
    <w:rsid w:val="00AA339A"/>
    <w:pPr>
      <w:outlineLvl w:val="9"/>
    </w:pPr>
    <w:rPr>
      <w:lang w:val="de-DE"/>
    </w:rPr>
  </w:style>
  <w:style w:type="paragraph" w:styleId="TOC1">
    <w:name w:val="toc 1"/>
    <w:basedOn w:val="Normal"/>
    <w:next w:val="Normal"/>
    <w:autoRedefine/>
    <w:uiPriority w:val="39"/>
    <w:unhideWhenUsed/>
    <w:rsid w:val="00AA339A"/>
    <w:pPr>
      <w:spacing w:after="100"/>
    </w:pPr>
  </w:style>
  <w:style w:type="paragraph" w:styleId="TOC2">
    <w:name w:val="toc 2"/>
    <w:basedOn w:val="Normal"/>
    <w:next w:val="Normal"/>
    <w:autoRedefine/>
    <w:uiPriority w:val="39"/>
    <w:unhideWhenUsed/>
    <w:rsid w:val="00AA339A"/>
    <w:pPr>
      <w:spacing w:after="100"/>
      <w:ind w:left="220"/>
    </w:pPr>
  </w:style>
  <w:style w:type="paragraph" w:styleId="NormalWeb">
    <w:name w:val="Normal (Web)"/>
    <w:basedOn w:val="Normal"/>
    <w:uiPriority w:val="99"/>
    <w:unhideWhenUsed/>
    <w:rsid w:val="00203B87"/>
    <w:pPr>
      <w:spacing w:before="100" w:beforeAutospacing="1" w:after="100" w:afterAutospacing="1" w:line="240" w:lineRule="auto"/>
    </w:pPr>
    <w:rPr>
      <w:rFonts w:ascii="Times New Roman" w:eastAsia="Times New Roman" w:hAnsi="Times New Roman" w:cs="Times New Roman"/>
      <w:sz w:val="24"/>
      <w:szCs w:val="24"/>
      <w:lang w:eastAsia="de-AT"/>
    </w:rPr>
  </w:style>
  <w:style w:type="character" w:customStyle="1" w:styleId="Heading3Char">
    <w:name w:val="Heading 3 Char"/>
    <w:basedOn w:val="DefaultParagraphFont"/>
    <w:link w:val="Heading3"/>
    <w:uiPriority w:val="9"/>
    <w:rsid w:val="00203B87"/>
    <w:rPr>
      <w:rFonts w:asciiTheme="majorHAnsi" w:eastAsiaTheme="majorEastAsia" w:hAnsiTheme="majorHAnsi" w:cstheme="majorBidi"/>
      <w:b/>
      <w:bCs/>
      <w:color w:val="4F81BD" w:themeColor="accent1"/>
    </w:rPr>
  </w:style>
  <w:style w:type="paragraph" w:customStyle="1" w:styleId="Els-body-text">
    <w:name w:val="Els-body-text"/>
    <w:rsid w:val="00E80EFC"/>
    <w:pPr>
      <w:keepNext/>
      <w:spacing w:after="0" w:line="240" w:lineRule="exact"/>
      <w:ind w:firstLine="238"/>
      <w:jc w:val="both"/>
    </w:pPr>
    <w:rPr>
      <w:rFonts w:ascii="Times New Roman" w:eastAsia="Times New Roman" w:hAnsi="Times New Roman" w:cs="Times New Roman"/>
      <w:sz w:val="20"/>
      <w:szCs w:val="20"/>
      <w:lang w:val="en-US"/>
    </w:rPr>
  </w:style>
  <w:style w:type="character" w:styleId="FollowedHyperlink">
    <w:name w:val="FollowedHyperlink"/>
    <w:basedOn w:val="DefaultParagraphFont"/>
    <w:uiPriority w:val="99"/>
    <w:semiHidden/>
    <w:unhideWhenUsed/>
    <w:rsid w:val="00A50EBB"/>
    <w:rPr>
      <w:color w:val="800080" w:themeColor="followedHyperlink"/>
      <w:u w:val="single"/>
    </w:rPr>
  </w:style>
  <w:style w:type="character" w:customStyle="1" w:styleId="shorttext">
    <w:name w:val="short_text"/>
    <w:basedOn w:val="DefaultParagraphFont"/>
    <w:rsid w:val="00A50EBB"/>
  </w:style>
  <w:style w:type="character" w:customStyle="1" w:styleId="hps">
    <w:name w:val="hps"/>
    <w:basedOn w:val="DefaultParagraphFont"/>
    <w:rsid w:val="00A50EBB"/>
  </w:style>
  <w:style w:type="paragraph" w:styleId="FootnoteText">
    <w:name w:val="footnote text"/>
    <w:basedOn w:val="Normal"/>
    <w:link w:val="FootnoteTextChar"/>
    <w:semiHidden/>
    <w:unhideWhenUsed/>
    <w:rsid w:val="006B2895"/>
    <w:pPr>
      <w:spacing w:after="0" w:line="240" w:lineRule="auto"/>
      <w:jc w:val="both"/>
    </w:pPr>
    <w:rPr>
      <w:rFonts w:ascii="Arial" w:eastAsia="Calibri" w:hAnsi="Arial" w:cs="Times New Roman"/>
      <w:sz w:val="20"/>
      <w:szCs w:val="20"/>
      <w:lang w:val="en-GB"/>
    </w:rPr>
  </w:style>
  <w:style w:type="character" w:customStyle="1" w:styleId="FootnoteTextChar">
    <w:name w:val="Footnote Text Char"/>
    <w:basedOn w:val="DefaultParagraphFont"/>
    <w:link w:val="FootnoteText"/>
    <w:uiPriority w:val="99"/>
    <w:semiHidden/>
    <w:rsid w:val="006B2895"/>
    <w:rPr>
      <w:rFonts w:ascii="Arial" w:eastAsia="Calibri" w:hAnsi="Arial" w:cs="Times New Roman"/>
      <w:sz w:val="20"/>
      <w:szCs w:val="20"/>
      <w:lang w:val="en-GB"/>
    </w:rPr>
  </w:style>
  <w:style w:type="character" w:styleId="FootnoteReference">
    <w:name w:val="footnote reference"/>
    <w:basedOn w:val="DefaultParagraphFont"/>
    <w:semiHidden/>
    <w:unhideWhenUsed/>
    <w:rsid w:val="006B2895"/>
    <w:rPr>
      <w:vertAlign w:val="superscript"/>
    </w:rPr>
  </w:style>
  <w:style w:type="paragraph" w:customStyle="1" w:styleId="StyleHeading312ptBeforeAutoAfterAuto">
    <w:name w:val="Style Heading 3 + 12 pt Before:  Auto After:  Auto"/>
    <w:basedOn w:val="Heading3"/>
    <w:rsid w:val="009D2917"/>
    <w:pPr>
      <w:keepNext w:val="0"/>
      <w:keepLines w:val="0"/>
      <w:spacing w:before="120" w:beforeAutospacing="1" w:after="120" w:afterAutospacing="1" w:line="240" w:lineRule="auto"/>
      <w:jc w:val="both"/>
    </w:pPr>
    <w:rPr>
      <w:rFonts w:ascii="Times New Roman" w:eastAsia="Times New Roman" w:hAnsi="Times New Roman" w:cs="Times New Roman"/>
      <w:color w:val="auto"/>
      <w:sz w:val="24"/>
      <w:szCs w:val="20"/>
      <w:lang w:val="en-US"/>
    </w:rPr>
  </w:style>
  <w:style w:type="paragraph" w:styleId="TOC3">
    <w:name w:val="toc 3"/>
    <w:basedOn w:val="Normal"/>
    <w:next w:val="Normal"/>
    <w:autoRedefine/>
    <w:uiPriority w:val="39"/>
    <w:unhideWhenUsed/>
    <w:rsid w:val="00C11921"/>
    <w:pPr>
      <w:spacing w:after="100"/>
      <w:ind w:left="440"/>
    </w:pPr>
  </w:style>
  <w:style w:type="character" w:styleId="CommentReference">
    <w:name w:val="annotation reference"/>
    <w:basedOn w:val="DefaultParagraphFont"/>
    <w:uiPriority w:val="99"/>
    <w:semiHidden/>
    <w:unhideWhenUsed/>
    <w:rsid w:val="006A4E83"/>
    <w:rPr>
      <w:sz w:val="16"/>
      <w:szCs w:val="16"/>
    </w:rPr>
  </w:style>
  <w:style w:type="paragraph" w:styleId="CommentText">
    <w:name w:val="annotation text"/>
    <w:basedOn w:val="Normal"/>
    <w:link w:val="CommentTextChar"/>
    <w:uiPriority w:val="99"/>
    <w:semiHidden/>
    <w:unhideWhenUsed/>
    <w:rsid w:val="006A4E83"/>
    <w:pPr>
      <w:spacing w:line="240" w:lineRule="auto"/>
    </w:pPr>
    <w:rPr>
      <w:sz w:val="20"/>
      <w:szCs w:val="20"/>
    </w:rPr>
  </w:style>
  <w:style w:type="character" w:customStyle="1" w:styleId="CommentTextChar">
    <w:name w:val="Comment Text Char"/>
    <w:basedOn w:val="DefaultParagraphFont"/>
    <w:link w:val="CommentText"/>
    <w:uiPriority w:val="99"/>
    <w:semiHidden/>
    <w:rsid w:val="006A4E83"/>
    <w:rPr>
      <w:sz w:val="20"/>
      <w:szCs w:val="20"/>
    </w:rPr>
  </w:style>
  <w:style w:type="paragraph" w:styleId="CommentSubject">
    <w:name w:val="annotation subject"/>
    <w:basedOn w:val="CommentText"/>
    <w:next w:val="CommentText"/>
    <w:link w:val="CommentSubjectChar"/>
    <w:uiPriority w:val="99"/>
    <w:semiHidden/>
    <w:unhideWhenUsed/>
    <w:rsid w:val="006A4E83"/>
    <w:rPr>
      <w:b/>
      <w:bCs/>
    </w:rPr>
  </w:style>
  <w:style w:type="character" w:customStyle="1" w:styleId="CommentSubjectChar">
    <w:name w:val="Comment Subject Char"/>
    <w:basedOn w:val="CommentTextChar"/>
    <w:link w:val="CommentSubject"/>
    <w:uiPriority w:val="99"/>
    <w:semiHidden/>
    <w:rsid w:val="006A4E83"/>
    <w:rPr>
      <w:b/>
      <w:bCs/>
      <w:sz w:val="20"/>
      <w:szCs w:val="20"/>
    </w:rPr>
  </w:style>
  <w:style w:type="paragraph" w:customStyle="1" w:styleId="Author">
    <w:name w:val="Author"/>
    <w:rsid w:val="001D1C5B"/>
    <w:pPr>
      <w:spacing w:before="360" w:after="40" w:line="240" w:lineRule="auto"/>
      <w:jc w:val="center"/>
    </w:pPr>
    <w:rPr>
      <w:rFonts w:ascii="Times New Roman" w:eastAsia="Times New Roman" w:hAnsi="Times New Roman" w:cs="Times New Roman"/>
      <w:szCs w:val="20"/>
      <w:lang w:val="en-US"/>
    </w:rPr>
  </w:style>
  <w:style w:type="character" w:styleId="Strong">
    <w:name w:val="Strong"/>
    <w:basedOn w:val="DefaultParagraphFont"/>
    <w:uiPriority w:val="22"/>
    <w:qFormat/>
    <w:rsid w:val="00831404"/>
    <w:rPr>
      <w:b/>
      <w:bCs/>
    </w:rPr>
  </w:style>
  <w:style w:type="character" w:customStyle="1" w:styleId="date-display-single">
    <w:name w:val="date-display-single"/>
    <w:basedOn w:val="DefaultParagraphFont"/>
    <w:rsid w:val="00464B3B"/>
  </w:style>
  <w:style w:type="paragraph" w:customStyle="1" w:styleId="normal0">
    <w:name w:val="normal"/>
    <w:rsid w:val="002E5DEC"/>
    <w:pPr>
      <w:spacing w:after="0"/>
    </w:pPr>
    <w:rPr>
      <w:rFonts w:ascii="Arial" w:eastAsia="Arial" w:hAnsi="Arial" w:cs="Arial"/>
      <w:color w:val="000000"/>
      <w:lang w:val="el-GR" w:eastAsia="el-GR"/>
    </w:rPr>
  </w:style>
  <w:style w:type="paragraph" w:styleId="BodyText">
    <w:name w:val="Body Text"/>
    <w:basedOn w:val="Normal"/>
    <w:link w:val="BodyTextChar"/>
    <w:uiPriority w:val="99"/>
    <w:unhideWhenUsed/>
    <w:rsid w:val="004D183F"/>
    <w:pPr>
      <w:suppressAutoHyphens/>
      <w:spacing w:before="120" w:after="120" w:line="100" w:lineRule="atLeast"/>
    </w:pPr>
    <w:rPr>
      <w:rFonts w:ascii="Times New Roman" w:eastAsia="Times New Roman" w:hAnsi="Times New Roman" w:cs="Times New Roman"/>
      <w:sz w:val="24"/>
      <w:szCs w:val="24"/>
      <w:lang w:val="en-US" w:eastAsia="x-none"/>
    </w:rPr>
  </w:style>
  <w:style w:type="character" w:customStyle="1" w:styleId="BodyTextChar">
    <w:name w:val="Body Text Char"/>
    <w:basedOn w:val="DefaultParagraphFont"/>
    <w:link w:val="BodyText"/>
    <w:uiPriority w:val="99"/>
    <w:rsid w:val="004D183F"/>
    <w:rPr>
      <w:rFonts w:ascii="Times New Roman" w:eastAsia="Times New Roman" w:hAnsi="Times New Roman" w:cs="Times New Roman"/>
      <w:sz w:val="24"/>
      <w:szCs w:val="24"/>
      <w:lang w:val="en-US" w:eastAsia="x-none"/>
    </w:rPr>
  </w:style>
  <w:style w:type="character" w:styleId="IntenseEmphasis">
    <w:name w:val="Intense Emphasis"/>
    <w:basedOn w:val="DefaultParagraphFont"/>
    <w:uiPriority w:val="21"/>
    <w:qFormat/>
    <w:rsid w:val="00CC5955"/>
    <w:rPr>
      <w:b/>
      <w:bCs/>
      <w:i/>
      <w:iCs/>
      <w:color w:val="4F81BD" w:themeColor="accent1"/>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9812510">
      <w:bodyDiv w:val="1"/>
      <w:marLeft w:val="0"/>
      <w:marRight w:val="0"/>
      <w:marTop w:val="0"/>
      <w:marBottom w:val="0"/>
      <w:divBdr>
        <w:top w:val="none" w:sz="0" w:space="0" w:color="auto"/>
        <w:left w:val="none" w:sz="0" w:space="0" w:color="auto"/>
        <w:bottom w:val="none" w:sz="0" w:space="0" w:color="auto"/>
        <w:right w:val="none" w:sz="0" w:space="0" w:color="auto"/>
      </w:divBdr>
    </w:div>
    <w:div w:id="151334235">
      <w:bodyDiv w:val="1"/>
      <w:marLeft w:val="0"/>
      <w:marRight w:val="0"/>
      <w:marTop w:val="0"/>
      <w:marBottom w:val="0"/>
      <w:divBdr>
        <w:top w:val="none" w:sz="0" w:space="0" w:color="auto"/>
        <w:left w:val="none" w:sz="0" w:space="0" w:color="auto"/>
        <w:bottom w:val="none" w:sz="0" w:space="0" w:color="auto"/>
        <w:right w:val="none" w:sz="0" w:space="0" w:color="auto"/>
      </w:divBdr>
      <w:divsChild>
        <w:div w:id="215509180">
          <w:marLeft w:val="0"/>
          <w:marRight w:val="0"/>
          <w:marTop w:val="0"/>
          <w:marBottom w:val="0"/>
          <w:divBdr>
            <w:top w:val="none" w:sz="0" w:space="0" w:color="auto"/>
            <w:left w:val="none" w:sz="0" w:space="0" w:color="auto"/>
            <w:bottom w:val="none" w:sz="0" w:space="0" w:color="auto"/>
            <w:right w:val="none" w:sz="0" w:space="0" w:color="auto"/>
          </w:divBdr>
        </w:div>
      </w:divsChild>
    </w:div>
    <w:div w:id="175508679">
      <w:bodyDiv w:val="1"/>
      <w:marLeft w:val="0"/>
      <w:marRight w:val="0"/>
      <w:marTop w:val="0"/>
      <w:marBottom w:val="0"/>
      <w:divBdr>
        <w:top w:val="none" w:sz="0" w:space="0" w:color="auto"/>
        <w:left w:val="none" w:sz="0" w:space="0" w:color="auto"/>
        <w:bottom w:val="none" w:sz="0" w:space="0" w:color="auto"/>
        <w:right w:val="none" w:sz="0" w:space="0" w:color="auto"/>
      </w:divBdr>
      <w:divsChild>
        <w:div w:id="65416928">
          <w:marLeft w:val="0"/>
          <w:marRight w:val="0"/>
          <w:marTop w:val="0"/>
          <w:marBottom w:val="0"/>
          <w:divBdr>
            <w:top w:val="none" w:sz="0" w:space="0" w:color="auto"/>
            <w:left w:val="none" w:sz="0" w:space="0" w:color="auto"/>
            <w:bottom w:val="none" w:sz="0" w:space="0" w:color="auto"/>
            <w:right w:val="none" w:sz="0" w:space="0" w:color="auto"/>
          </w:divBdr>
        </w:div>
        <w:div w:id="1351106133">
          <w:marLeft w:val="0"/>
          <w:marRight w:val="0"/>
          <w:marTop w:val="0"/>
          <w:marBottom w:val="0"/>
          <w:divBdr>
            <w:top w:val="none" w:sz="0" w:space="0" w:color="auto"/>
            <w:left w:val="none" w:sz="0" w:space="0" w:color="auto"/>
            <w:bottom w:val="none" w:sz="0" w:space="0" w:color="auto"/>
            <w:right w:val="none" w:sz="0" w:space="0" w:color="auto"/>
          </w:divBdr>
        </w:div>
        <w:div w:id="1594164828">
          <w:marLeft w:val="0"/>
          <w:marRight w:val="0"/>
          <w:marTop w:val="0"/>
          <w:marBottom w:val="0"/>
          <w:divBdr>
            <w:top w:val="none" w:sz="0" w:space="0" w:color="auto"/>
            <w:left w:val="none" w:sz="0" w:space="0" w:color="auto"/>
            <w:bottom w:val="none" w:sz="0" w:space="0" w:color="auto"/>
            <w:right w:val="none" w:sz="0" w:space="0" w:color="auto"/>
          </w:divBdr>
        </w:div>
        <w:div w:id="221990709">
          <w:marLeft w:val="0"/>
          <w:marRight w:val="0"/>
          <w:marTop w:val="0"/>
          <w:marBottom w:val="0"/>
          <w:divBdr>
            <w:top w:val="none" w:sz="0" w:space="0" w:color="auto"/>
            <w:left w:val="none" w:sz="0" w:space="0" w:color="auto"/>
            <w:bottom w:val="none" w:sz="0" w:space="0" w:color="auto"/>
            <w:right w:val="none" w:sz="0" w:space="0" w:color="auto"/>
          </w:divBdr>
        </w:div>
        <w:div w:id="847401466">
          <w:marLeft w:val="0"/>
          <w:marRight w:val="0"/>
          <w:marTop w:val="0"/>
          <w:marBottom w:val="0"/>
          <w:divBdr>
            <w:top w:val="none" w:sz="0" w:space="0" w:color="auto"/>
            <w:left w:val="none" w:sz="0" w:space="0" w:color="auto"/>
            <w:bottom w:val="none" w:sz="0" w:space="0" w:color="auto"/>
            <w:right w:val="none" w:sz="0" w:space="0" w:color="auto"/>
          </w:divBdr>
        </w:div>
      </w:divsChild>
    </w:div>
    <w:div w:id="212425755">
      <w:bodyDiv w:val="1"/>
      <w:marLeft w:val="0"/>
      <w:marRight w:val="0"/>
      <w:marTop w:val="0"/>
      <w:marBottom w:val="0"/>
      <w:divBdr>
        <w:top w:val="none" w:sz="0" w:space="0" w:color="auto"/>
        <w:left w:val="none" w:sz="0" w:space="0" w:color="auto"/>
        <w:bottom w:val="none" w:sz="0" w:space="0" w:color="auto"/>
        <w:right w:val="none" w:sz="0" w:space="0" w:color="auto"/>
      </w:divBdr>
    </w:div>
    <w:div w:id="270746828">
      <w:bodyDiv w:val="1"/>
      <w:marLeft w:val="0"/>
      <w:marRight w:val="0"/>
      <w:marTop w:val="0"/>
      <w:marBottom w:val="0"/>
      <w:divBdr>
        <w:top w:val="none" w:sz="0" w:space="0" w:color="auto"/>
        <w:left w:val="none" w:sz="0" w:space="0" w:color="auto"/>
        <w:bottom w:val="none" w:sz="0" w:space="0" w:color="auto"/>
        <w:right w:val="none" w:sz="0" w:space="0" w:color="auto"/>
      </w:divBdr>
    </w:div>
    <w:div w:id="373239768">
      <w:bodyDiv w:val="1"/>
      <w:marLeft w:val="0"/>
      <w:marRight w:val="0"/>
      <w:marTop w:val="0"/>
      <w:marBottom w:val="0"/>
      <w:divBdr>
        <w:top w:val="none" w:sz="0" w:space="0" w:color="auto"/>
        <w:left w:val="none" w:sz="0" w:space="0" w:color="auto"/>
        <w:bottom w:val="none" w:sz="0" w:space="0" w:color="auto"/>
        <w:right w:val="none" w:sz="0" w:space="0" w:color="auto"/>
      </w:divBdr>
      <w:divsChild>
        <w:div w:id="766849218">
          <w:marLeft w:val="0"/>
          <w:marRight w:val="0"/>
          <w:marTop w:val="0"/>
          <w:marBottom w:val="0"/>
          <w:divBdr>
            <w:top w:val="none" w:sz="0" w:space="0" w:color="auto"/>
            <w:left w:val="none" w:sz="0" w:space="0" w:color="auto"/>
            <w:bottom w:val="none" w:sz="0" w:space="0" w:color="auto"/>
            <w:right w:val="none" w:sz="0" w:space="0" w:color="auto"/>
          </w:divBdr>
        </w:div>
      </w:divsChild>
    </w:div>
    <w:div w:id="481972919">
      <w:bodyDiv w:val="1"/>
      <w:marLeft w:val="0"/>
      <w:marRight w:val="0"/>
      <w:marTop w:val="0"/>
      <w:marBottom w:val="0"/>
      <w:divBdr>
        <w:top w:val="none" w:sz="0" w:space="0" w:color="auto"/>
        <w:left w:val="none" w:sz="0" w:space="0" w:color="auto"/>
        <w:bottom w:val="none" w:sz="0" w:space="0" w:color="auto"/>
        <w:right w:val="none" w:sz="0" w:space="0" w:color="auto"/>
      </w:divBdr>
      <w:divsChild>
        <w:div w:id="694042781">
          <w:marLeft w:val="0"/>
          <w:marRight w:val="0"/>
          <w:marTop w:val="0"/>
          <w:marBottom w:val="0"/>
          <w:divBdr>
            <w:top w:val="none" w:sz="0" w:space="0" w:color="auto"/>
            <w:left w:val="none" w:sz="0" w:space="0" w:color="auto"/>
            <w:bottom w:val="none" w:sz="0" w:space="0" w:color="auto"/>
            <w:right w:val="none" w:sz="0" w:space="0" w:color="auto"/>
          </w:divBdr>
        </w:div>
        <w:div w:id="1852985264">
          <w:marLeft w:val="0"/>
          <w:marRight w:val="0"/>
          <w:marTop w:val="0"/>
          <w:marBottom w:val="0"/>
          <w:divBdr>
            <w:top w:val="none" w:sz="0" w:space="0" w:color="auto"/>
            <w:left w:val="none" w:sz="0" w:space="0" w:color="auto"/>
            <w:bottom w:val="none" w:sz="0" w:space="0" w:color="auto"/>
            <w:right w:val="none" w:sz="0" w:space="0" w:color="auto"/>
          </w:divBdr>
        </w:div>
        <w:div w:id="584336905">
          <w:marLeft w:val="0"/>
          <w:marRight w:val="0"/>
          <w:marTop w:val="0"/>
          <w:marBottom w:val="0"/>
          <w:divBdr>
            <w:top w:val="none" w:sz="0" w:space="0" w:color="auto"/>
            <w:left w:val="none" w:sz="0" w:space="0" w:color="auto"/>
            <w:bottom w:val="none" w:sz="0" w:space="0" w:color="auto"/>
            <w:right w:val="none" w:sz="0" w:space="0" w:color="auto"/>
          </w:divBdr>
        </w:div>
        <w:div w:id="1484152317">
          <w:marLeft w:val="0"/>
          <w:marRight w:val="0"/>
          <w:marTop w:val="0"/>
          <w:marBottom w:val="0"/>
          <w:divBdr>
            <w:top w:val="none" w:sz="0" w:space="0" w:color="auto"/>
            <w:left w:val="none" w:sz="0" w:space="0" w:color="auto"/>
            <w:bottom w:val="none" w:sz="0" w:space="0" w:color="auto"/>
            <w:right w:val="none" w:sz="0" w:space="0" w:color="auto"/>
          </w:divBdr>
        </w:div>
        <w:div w:id="1315723384">
          <w:marLeft w:val="0"/>
          <w:marRight w:val="0"/>
          <w:marTop w:val="0"/>
          <w:marBottom w:val="0"/>
          <w:divBdr>
            <w:top w:val="none" w:sz="0" w:space="0" w:color="auto"/>
            <w:left w:val="none" w:sz="0" w:space="0" w:color="auto"/>
            <w:bottom w:val="none" w:sz="0" w:space="0" w:color="auto"/>
            <w:right w:val="none" w:sz="0" w:space="0" w:color="auto"/>
          </w:divBdr>
        </w:div>
        <w:div w:id="514461442">
          <w:marLeft w:val="0"/>
          <w:marRight w:val="0"/>
          <w:marTop w:val="0"/>
          <w:marBottom w:val="0"/>
          <w:divBdr>
            <w:top w:val="none" w:sz="0" w:space="0" w:color="auto"/>
            <w:left w:val="none" w:sz="0" w:space="0" w:color="auto"/>
            <w:bottom w:val="none" w:sz="0" w:space="0" w:color="auto"/>
            <w:right w:val="none" w:sz="0" w:space="0" w:color="auto"/>
          </w:divBdr>
        </w:div>
        <w:div w:id="974220426">
          <w:marLeft w:val="0"/>
          <w:marRight w:val="0"/>
          <w:marTop w:val="0"/>
          <w:marBottom w:val="0"/>
          <w:divBdr>
            <w:top w:val="none" w:sz="0" w:space="0" w:color="auto"/>
            <w:left w:val="none" w:sz="0" w:space="0" w:color="auto"/>
            <w:bottom w:val="none" w:sz="0" w:space="0" w:color="auto"/>
            <w:right w:val="none" w:sz="0" w:space="0" w:color="auto"/>
          </w:divBdr>
        </w:div>
        <w:div w:id="272979910">
          <w:marLeft w:val="0"/>
          <w:marRight w:val="0"/>
          <w:marTop w:val="0"/>
          <w:marBottom w:val="0"/>
          <w:divBdr>
            <w:top w:val="none" w:sz="0" w:space="0" w:color="auto"/>
            <w:left w:val="none" w:sz="0" w:space="0" w:color="auto"/>
            <w:bottom w:val="none" w:sz="0" w:space="0" w:color="auto"/>
            <w:right w:val="none" w:sz="0" w:space="0" w:color="auto"/>
          </w:divBdr>
        </w:div>
        <w:div w:id="1974600825">
          <w:marLeft w:val="0"/>
          <w:marRight w:val="0"/>
          <w:marTop w:val="0"/>
          <w:marBottom w:val="0"/>
          <w:divBdr>
            <w:top w:val="none" w:sz="0" w:space="0" w:color="auto"/>
            <w:left w:val="none" w:sz="0" w:space="0" w:color="auto"/>
            <w:bottom w:val="none" w:sz="0" w:space="0" w:color="auto"/>
            <w:right w:val="none" w:sz="0" w:space="0" w:color="auto"/>
          </w:divBdr>
        </w:div>
        <w:div w:id="308049599">
          <w:marLeft w:val="0"/>
          <w:marRight w:val="0"/>
          <w:marTop w:val="0"/>
          <w:marBottom w:val="0"/>
          <w:divBdr>
            <w:top w:val="none" w:sz="0" w:space="0" w:color="auto"/>
            <w:left w:val="none" w:sz="0" w:space="0" w:color="auto"/>
            <w:bottom w:val="none" w:sz="0" w:space="0" w:color="auto"/>
            <w:right w:val="none" w:sz="0" w:space="0" w:color="auto"/>
          </w:divBdr>
        </w:div>
        <w:div w:id="667292701">
          <w:marLeft w:val="0"/>
          <w:marRight w:val="0"/>
          <w:marTop w:val="0"/>
          <w:marBottom w:val="0"/>
          <w:divBdr>
            <w:top w:val="none" w:sz="0" w:space="0" w:color="auto"/>
            <w:left w:val="none" w:sz="0" w:space="0" w:color="auto"/>
            <w:bottom w:val="none" w:sz="0" w:space="0" w:color="auto"/>
            <w:right w:val="none" w:sz="0" w:space="0" w:color="auto"/>
          </w:divBdr>
        </w:div>
        <w:div w:id="655766262">
          <w:marLeft w:val="0"/>
          <w:marRight w:val="0"/>
          <w:marTop w:val="0"/>
          <w:marBottom w:val="0"/>
          <w:divBdr>
            <w:top w:val="none" w:sz="0" w:space="0" w:color="auto"/>
            <w:left w:val="none" w:sz="0" w:space="0" w:color="auto"/>
            <w:bottom w:val="none" w:sz="0" w:space="0" w:color="auto"/>
            <w:right w:val="none" w:sz="0" w:space="0" w:color="auto"/>
          </w:divBdr>
        </w:div>
        <w:div w:id="327171298">
          <w:marLeft w:val="0"/>
          <w:marRight w:val="0"/>
          <w:marTop w:val="0"/>
          <w:marBottom w:val="0"/>
          <w:divBdr>
            <w:top w:val="none" w:sz="0" w:space="0" w:color="auto"/>
            <w:left w:val="none" w:sz="0" w:space="0" w:color="auto"/>
            <w:bottom w:val="none" w:sz="0" w:space="0" w:color="auto"/>
            <w:right w:val="none" w:sz="0" w:space="0" w:color="auto"/>
          </w:divBdr>
        </w:div>
        <w:div w:id="1326933194">
          <w:marLeft w:val="0"/>
          <w:marRight w:val="0"/>
          <w:marTop w:val="0"/>
          <w:marBottom w:val="0"/>
          <w:divBdr>
            <w:top w:val="none" w:sz="0" w:space="0" w:color="auto"/>
            <w:left w:val="none" w:sz="0" w:space="0" w:color="auto"/>
            <w:bottom w:val="none" w:sz="0" w:space="0" w:color="auto"/>
            <w:right w:val="none" w:sz="0" w:space="0" w:color="auto"/>
          </w:divBdr>
        </w:div>
        <w:div w:id="1149177745">
          <w:marLeft w:val="0"/>
          <w:marRight w:val="0"/>
          <w:marTop w:val="0"/>
          <w:marBottom w:val="0"/>
          <w:divBdr>
            <w:top w:val="none" w:sz="0" w:space="0" w:color="auto"/>
            <w:left w:val="none" w:sz="0" w:space="0" w:color="auto"/>
            <w:bottom w:val="none" w:sz="0" w:space="0" w:color="auto"/>
            <w:right w:val="none" w:sz="0" w:space="0" w:color="auto"/>
          </w:divBdr>
        </w:div>
        <w:div w:id="1161309288">
          <w:marLeft w:val="0"/>
          <w:marRight w:val="0"/>
          <w:marTop w:val="0"/>
          <w:marBottom w:val="0"/>
          <w:divBdr>
            <w:top w:val="none" w:sz="0" w:space="0" w:color="auto"/>
            <w:left w:val="none" w:sz="0" w:space="0" w:color="auto"/>
            <w:bottom w:val="none" w:sz="0" w:space="0" w:color="auto"/>
            <w:right w:val="none" w:sz="0" w:space="0" w:color="auto"/>
          </w:divBdr>
        </w:div>
        <w:div w:id="862404527">
          <w:marLeft w:val="0"/>
          <w:marRight w:val="0"/>
          <w:marTop w:val="0"/>
          <w:marBottom w:val="0"/>
          <w:divBdr>
            <w:top w:val="none" w:sz="0" w:space="0" w:color="auto"/>
            <w:left w:val="none" w:sz="0" w:space="0" w:color="auto"/>
            <w:bottom w:val="none" w:sz="0" w:space="0" w:color="auto"/>
            <w:right w:val="none" w:sz="0" w:space="0" w:color="auto"/>
          </w:divBdr>
        </w:div>
        <w:div w:id="955408218">
          <w:marLeft w:val="0"/>
          <w:marRight w:val="0"/>
          <w:marTop w:val="0"/>
          <w:marBottom w:val="0"/>
          <w:divBdr>
            <w:top w:val="none" w:sz="0" w:space="0" w:color="auto"/>
            <w:left w:val="none" w:sz="0" w:space="0" w:color="auto"/>
            <w:bottom w:val="none" w:sz="0" w:space="0" w:color="auto"/>
            <w:right w:val="none" w:sz="0" w:space="0" w:color="auto"/>
          </w:divBdr>
        </w:div>
        <w:div w:id="310017396">
          <w:marLeft w:val="0"/>
          <w:marRight w:val="0"/>
          <w:marTop w:val="0"/>
          <w:marBottom w:val="0"/>
          <w:divBdr>
            <w:top w:val="none" w:sz="0" w:space="0" w:color="auto"/>
            <w:left w:val="none" w:sz="0" w:space="0" w:color="auto"/>
            <w:bottom w:val="none" w:sz="0" w:space="0" w:color="auto"/>
            <w:right w:val="none" w:sz="0" w:space="0" w:color="auto"/>
          </w:divBdr>
        </w:div>
        <w:div w:id="176040601">
          <w:marLeft w:val="0"/>
          <w:marRight w:val="0"/>
          <w:marTop w:val="0"/>
          <w:marBottom w:val="0"/>
          <w:divBdr>
            <w:top w:val="none" w:sz="0" w:space="0" w:color="auto"/>
            <w:left w:val="none" w:sz="0" w:space="0" w:color="auto"/>
            <w:bottom w:val="none" w:sz="0" w:space="0" w:color="auto"/>
            <w:right w:val="none" w:sz="0" w:space="0" w:color="auto"/>
          </w:divBdr>
        </w:div>
        <w:div w:id="1434665724">
          <w:marLeft w:val="0"/>
          <w:marRight w:val="0"/>
          <w:marTop w:val="0"/>
          <w:marBottom w:val="0"/>
          <w:divBdr>
            <w:top w:val="none" w:sz="0" w:space="0" w:color="auto"/>
            <w:left w:val="none" w:sz="0" w:space="0" w:color="auto"/>
            <w:bottom w:val="none" w:sz="0" w:space="0" w:color="auto"/>
            <w:right w:val="none" w:sz="0" w:space="0" w:color="auto"/>
          </w:divBdr>
        </w:div>
        <w:div w:id="1268081959">
          <w:marLeft w:val="0"/>
          <w:marRight w:val="0"/>
          <w:marTop w:val="0"/>
          <w:marBottom w:val="0"/>
          <w:divBdr>
            <w:top w:val="none" w:sz="0" w:space="0" w:color="auto"/>
            <w:left w:val="none" w:sz="0" w:space="0" w:color="auto"/>
            <w:bottom w:val="none" w:sz="0" w:space="0" w:color="auto"/>
            <w:right w:val="none" w:sz="0" w:space="0" w:color="auto"/>
          </w:divBdr>
        </w:div>
        <w:div w:id="949319600">
          <w:marLeft w:val="0"/>
          <w:marRight w:val="0"/>
          <w:marTop w:val="0"/>
          <w:marBottom w:val="0"/>
          <w:divBdr>
            <w:top w:val="none" w:sz="0" w:space="0" w:color="auto"/>
            <w:left w:val="none" w:sz="0" w:space="0" w:color="auto"/>
            <w:bottom w:val="none" w:sz="0" w:space="0" w:color="auto"/>
            <w:right w:val="none" w:sz="0" w:space="0" w:color="auto"/>
          </w:divBdr>
        </w:div>
        <w:div w:id="868370881">
          <w:marLeft w:val="0"/>
          <w:marRight w:val="0"/>
          <w:marTop w:val="0"/>
          <w:marBottom w:val="0"/>
          <w:divBdr>
            <w:top w:val="none" w:sz="0" w:space="0" w:color="auto"/>
            <w:left w:val="none" w:sz="0" w:space="0" w:color="auto"/>
            <w:bottom w:val="none" w:sz="0" w:space="0" w:color="auto"/>
            <w:right w:val="none" w:sz="0" w:space="0" w:color="auto"/>
          </w:divBdr>
        </w:div>
        <w:div w:id="253127235">
          <w:marLeft w:val="0"/>
          <w:marRight w:val="0"/>
          <w:marTop w:val="0"/>
          <w:marBottom w:val="0"/>
          <w:divBdr>
            <w:top w:val="none" w:sz="0" w:space="0" w:color="auto"/>
            <w:left w:val="none" w:sz="0" w:space="0" w:color="auto"/>
            <w:bottom w:val="none" w:sz="0" w:space="0" w:color="auto"/>
            <w:right w:val="none" w:sz="0" w:space="0" w:color="auto"/>
          </w:divBdr>
        </w:div>
        <w:div w:id="959190842">
          <w:marLeft w:val="0"/>
          <w:marRight w:val="0"/>
          <w:marTop w:val="0"/>
          <w:marBottom w:val="0"/>
          <w:divBdr>
            <w:top w:val="none" w:sz="0" w:space="0" w:color="auto"/>
            <w:left w:val="none" w:sz="0" w:space="0" w:color="auto"/>
            <w:bottom w:val="none" w:sz="0" w:space="0" w:color="auto"/>
            <w:right w:val="none" w:sz="0" w:space="0" w:color="auto"/>
          </w:divBdr>
        </w:div>
        <w:div w:id="742532726">
          <w:marLeft w:val="0"/>
          <w:marRight w:val="0"/>
          <w:marTop w:val="0"/>
          <w:marBottom w:val="0"/>
          <w:divBdr>
            <w:top w:val="none" w:sz="0" w:space="0" w:color="auto"/>
            <w:left w:val="none" w:sz="0" w:space="0" w:color="auto"/>
            <w:bottom w:val="none" w:sz="0" w:space="0" w:color="auto"/>
            <w:right w:val="none" w:sz="0" w:space="0" w:color="auto"/>
          </w:divBdr>
        </w:div>
        <w:div w:id="465583404">
          <w:marLeft w:val="0"/>
          <w:marRight w:val="0"/>
          <w:marTop w:val="0"/>
          <w:marBottom w:val="0"/>
          <w:divBdr>
            <w:top w:val="none" w:sz="0" w:space="0" w:color="auto"/>
            <w:left w:val="none" w:sz="0" w:space="0" w:color="auto"/>
            <w:bottom w:val="none" w:sz="0" w:space="0" w:color="auto"/>
            <w:right w:val="none" w:sz="0" w:space="0" w:color="auto"/>
          </w:divBdr>
        </w:div>
        <w:div w:id="1341274929">
          <w:marLeft w:val="0"/>
          <w:marRight w:val="0"/>
          <w:marTop w:val="0"/>
          <w:marBottom w:val="0"/>
          <w:divBdr>
            <w:top w:val="none" w:sz="0" w:space="0" w:color="auto"/>
            <w:left w:val="none" w:sz="0" w:space="0" w:color="auto"/>
            <w:bottom w:val="none" w:sz="0" w:space="0" w:color="auto"/>
            <w:right w:val="none" w:sz="0" w:space="0" w:color="auto"/>
          </w:divBdr>
        </w:div>
        <w:div w:id="1859467964">
          <w:marLeft w:val="0"/>
          <w:marRight w:val="0"/>
          <w:marTop w:val="0"/>
          <w:marBottom w:val="0"/>
          <w:divBdr>
            <w:top w:val="none" w:sz="0" w:space="0" w:color="auto"/>
            <w:left w:val="none" w:sz="0" w:space="0" w:color="auto"/>
            <w:bottom w:val="none" w:sz="0" w:space="0" w:color="auto"/>
            <w:right w:val="none" w:sz="0" w:space="0" w:color="auto"/>
          </w:divBdr>
        </w:div>
        <w:div w:id="1307393683">
          <w:marLeft w:val="0"/>
          <w:marRight w:val="0"/>
          <w:marTop w:val="0"/>
          <w:marBottom w:val="0"/>
          <w:divBdr>
            <w:top w:val="none" w:sz="0" w:space="0" w:color="auto"/>
            <w:left w:val="none" w:sz="0" w:space="0" w:color="auto"/>
            <w:bottom w:val="none" w:sz="0" w:space="0" w:color="auto"/>
            <w:right w:val="none" w:sz="0" w:space="0" w:color="auto"/>
          </w:divBdr>
        </w:div>
      </w:divsChild>
    </w:div>
    <w:div w:id="484055194">
      <w:bodyDiv w:val="1"/>
      <w:marLeft w:val="0"/>
      <w:marRight w:val="0"/>
      <w:marTop w:val="0"/>
      <w:marBottom w:val="0"/>
      <w:divBdr>
        <w:top w:val="none" w:sz="0" w:space="0" w:color="auto"/>
        <w:left w:val="none" w:sz="0" w:space="0" w:color="auto"/>
        <w:bottom w:val="none" w:sz="0" w:space="0" w:color="auto"/>
        <w:right w:val="none" w:sz="0" w:space="0" w:color="auto"/>
      </w:divBdr>
    </w:div>
    <w:div w:id="591015674">
      <w:bodyDiv w:val="1"/>
      <w:marLeft w:val="0"/>
      <w:marRight w:val="0"/>
      <w:marTop w:val="0"/>
      <w:marBottom w:val="0"/>
      <w:divBdr>
        <w:top w:val="none" w:sz="0" w:space="0" w:color="auto"/>
        <w:left w:val="none" w:sz="0" w:space="0" w:color="auto"/>
        <w:bottom w:val="none" w:sz="0" w:space="0" w:color="auto"/>
        <w:right w:val="none" w:sz="0" w:space="0" w:color="auto"/>
      </w:divBdr>
      <w:divsChild>
        <w:div w:id="542791225">
          <w:marLeft w:val="0"/>
          <w:marRight w:val="0"/>
          <w:marTop w:val="0"/>
          <w:marBottom w:val="0"/>
          <w:divBdr>
            <w:top w:val="none" w:sz="0" w:space="0" w:color="auto"/>
            <w:left w:val="none" w:sz="0" w:space="0" w:color="auto"/>
            <w:bottom w:val="none" w:sz="0" w:space="0" w:color="auto"/>
            <w:right w:val="none" w:sz="0" w:space="0" w:color="auto"/>
          </w:divBdr>
        </w:div>
        <w:div w:id="1608351091">
          <w:marLeft w:val="0"/>
          <w:marRight w:val="0"/>
          <w:marTop w:val="0"/>
          <w:marBottom w:val="0"/>
          <w:divBdr>
            <w:top w:val="none" w:sz="0" w:space="0" w:color="auto"/>
            <w:left w:val="none" w:sz="0" w:space="0" w:color="auto"/>
            <w:bottom w:val="none" w:sz="0" w:space="0" w:color="auto"/>
            <w:right w:val="none" w:sz="0" w:space="0" w:color="auto"/>
          </w:divBdr>
        </w:div>
        <w:div w:id="1553887469">
          <w:marLeft w:val="0"/>
          <w:marRight w:val="0"/>
          <w:marTop w:val="0"/>
          <w:marBottom w:val="0"/>
          <w:divBdr>
            <w:top w:val="none" w:sz="0" w:space="0" w:color="auto"/>
            <w:left w:val="none" w:sz="0" w:space="0" w:color="auto"/>
            <w:bottom w:val="none" w:sz="0" w:space="0" w:color="auto"/>
            <w:right w:val="none" w:sz="0" w:space="0" w:color="auto"/>
          </w:divBdr>
        </w:div>
        <w:div w:id="1525316052">
          <w:marLeft w:val="0"/>
          <w:marRight w:val="0"/>
          <w:marTop w:val="0"/>
          <w:marBottom w:val="0"/>
          <w:divBdr>
            <w:top w:val="none" w:sz="0" w:space="0" w:color="auto"/>
            <w:left w:val="none" w:sz="0" w:space="0" w:color="auto"/>
            <w:bottom w:val="none" w:sz="0" w:space="0" w:color="auto"/>
            <w:right w:val="none" w:sz="0" w:space="0" w:color="auto"/>
          </w:divBdr>
        </w:div>
        <w:div w:id="1936280113">
          <w:marLeft w:val="0"/>
          <w:marRight w:val="0"/>
          <w:marTop w:val="0"/>
          <w:marBottom w:val="0"/>
          <w:divBdr>
            <w:top w:val="none" w:sz="0" w:space="0" w:color="auto"/>
            <w:left w:val="none" w:sz="0" w:space="0" w:color="auto"/>
            <w:bottom w:val="none" w:sz="0" w:space="0" w:color="auto"/>
            <w:right w:val="none" w:sz="0" w:space="0" w:color="auto"/>
          </w:divBdr>
        </w:div>
        <w:div w:id="1248148104">
          <w:marLeft w:val="0"/>
          <w:marRight w:val="0"/>
          <w:marTop w:val="0"/>
          <w:marBottom w:val="0"/>
          <w:divBdr>
            <w:top w:val="none" w:sz="0" w:space="0" w:color="auto"/>
            <w:left w:val="none" w:sz="0" w:space="0" w:color="auto"/>
            <w:bottom w:val="none" w:sz="0" w:space="0" w:color="auto"/>
            <w:right w:val="none" w:sz="0" w:space="0" w:color="auto"/>
          </w:divBdr>
        </w:div>
        <w:div w:id="176311546">
          <w:marLeft w:val="0"/>
          <w:marRight w:val="0"/>
          <w:marTop w:val="0"/>
          <w:marBottom w:val="0"/>
          <w:divBdr>
            <w:top w:val="none" w:sz="0" w:space="0" w:color="auto"/>
            <w:left w:val="none" w:sz="0" w:space="0" w:color="auto"/>
            <w:bottom w:val="none" w:sz="0" w:space="0" w:color="auto"/>
            <w:right w:val="none" w:sz="0" w:space="0" w:color="auto"/>
          </w:divBdr>
        </w:div>
        <w:div w:id="1035234427">
          <w:marLeft w:val="0"/>
          <w:marRight w:val="0"/>
          <w:marTop w:val="0"/>
          <w:marBottom w:val="0"/>
          <w:divBdr>
            <w:top w:val="none" w:sz="0" w:space="0" w:color="auto"/>
            <w:left w:val="none" w:sz="0" w:space="0" w:color="auto"/>
            <w:bottom w:val="none" w:sz="0" w:space="0" w:color="auto"/>
            <w:right w:val="none" w:sz="0" w:space="0" w:color="auto"/>
          </w:divBdr>
        </w:div>
        <w:div w:id="1515804702">
          <w:marLeft w:val="0"/>
          <w:marRight w:val="0"/>
          <w:marTop w:val="0"/>
          <w:marBottom w:val="0"/>
          <w:divBdr>
            <w:top w:val="none" w:sz="0" w:space="0" w:color="auto"/>
            <w:left w:val="none" w:sz="0" w:space="0" w:color="auto"/>
            <w:bottom w:val="none" w:sz="0" w:space="0" w:color="auto"/>
            <w:right w:val="none" w:sz="0" w:space="0" w:color="auto"/>
          </w:divBdr>
        </w:div>
        <w:div w:id="567110622">
          <w:marLeft w:val="0"/>
          <w:marRight w:val="0"/>
          <w:marTop w:val="0"/>
          <w:marBottom w:val="0"/>
          <w:divBdr>
            <w:top w:val="none" w:sz="0" w:space="0" w:color="auto"/>
            <w:left w:val="none" w:sz="0" w:space="0" w:color="auto"/>
            <w:bottom w:val="none" w:sz="0" w:space="0" w:color="auto"/>
            <w:right w:val="none" w:sz="0" w:space="0" w:color="auto"/>
          </w:divBdr>
        </w:div>
        <w:div w:id="1482189073">
          <w:marLeft w:val="0"/>
          <w:marRight w:val="0"/>
          <w:marTop w:val="0"/>
          <w:marBottom w:val="0"/>
          <w:divBdr>
            <w:top w:val="none" w:sz="0" w:space="0" w:color="auto"/>
            <w:left w:val="none" w:sz="0" w:space="0" w:color="auto"/>
            <w:bottom w:val="none" w:sz="0" w:space="0" w:color="auto"/>
            <w:right w:val="none" w:sz="0" w:space="0" w:color="auto"/>
          </w:divBdr>
        </w:div>
        <w:div w:id="1193567221">
          <w:marLeft w:val="0"/>
          <w:marRight w:val="0"/>
          <w:marTop w:val="0"/>
          <w:marBottom w:val="0"/>
          <w:divBdr>
            <w:top w:val="none" w:sz="0" w:space="0" w:color="auto"/>
            <w:left w:val="none" w:sz="0" w:space="0" w:color="auto"/>
            <w:bottom w:val="none" w:sz="0" w:space="0" w:color="auto"/>
            <w:right w:val="none" w:sz="0" w:space="0" w:color="auto"/>
          </w:divBdr>
        </w:div>
        <w:div w:id="1461610231">
          <w:marLeft w:val="0"/>
          <w:marRight w:val="0"/>
          <w:marTop w:val="0"/>
          <w:marBottom w:val="0"/>
          <w:divBdr>
            <w:top w:val="none" w:sz="0" w:space="0" w:color="auto"/>
            <w:left w:val="none" w:sz="0" w:space="0" w:color="auto"/>
            <w:bottom w:val="none" w:sz="0" w:space="0" w:color="auto"/>
            <w:right w:val="none" w:sz="0" w:space="0" w:color="auto"/>
          </w:divBdr>
        </w:div>
        <w:div w:id="850685072">
          <w:marLeft w:val="0"/>
          <w:marRight w:val="0"/>
          <w:marTop w:val="0"/>
          <w:marBottom w:val="0"/>
          <w:divBdr>
            <w:top w:val="none" w:sz="0" w:space="0" w:color="auto"/>
            <w:left w:val="none" w:sz="0" w:space="0" w:color="auto"/>
            <w:bottom w:val="none" w:sz="0" w:space="0" w:color="auto"/>
            <w:right w:val="none" w:sz="0" w:space="0" w:color="auto"/>
          </w:divBdr>
        </w:div>
        <w:div w:id="1835947057">
          <w:marLeft w:val="0"/>
          <w:marRight w:val="0"/>
          <w:marTop w:val="0"/>
          <w:marBottom w:val="0"/>
          <w:divBdr>
            <w:top w:val="none" w:sz="0" w:space="0" w:color="auto"/>
            <w:left w:val="none" w:sz="0" w:space="0" w:color="auto"/>
            <w:bottom w:val="none" w:sz="0" w:space="0" w:color="auto"/>
            <w:right w:val="none" w:sz="0" w:space="0" w:color="auto"/>
          </w:divBdr>
        </w:div>
        <w:div w:id="1870726913">
          <w:marLeft w:val="0"/>
          <w:marRight w:val="0"/>
          <w:marTop w:val="0"/>
          <w:marBottom w:val="0"/>
          <w:divBdr>
            <w:top w:val="none" w:sz="0" w:space="0" w:color="auto"/>
            <w:left w:val="none" w:sz="0" w:space="0" w:color="auto"/>
            <w:bottom w:val="none" w:sz="0" w:space="0" w:color="auto"/>
            <w:right w:val="none" w:sz="0" w:space="0" w:color="auto"/>
          </w:divBdr>
        </w:div>
        <w:div w:id="1054616850">
          <w:marLeft w:val="0"/>
          <w:marRight w:val="0"/>
          <w:marTop w:val="0"/>
          <w:marBottom w:val="0"/>
          <w:divBdr>
            <w:top w:val="none" w:sz="0" w:space="0" w:color="auto"/>
            <w:left w:val="none" w:sz="0" w:space="0" w:color="auto"/>
            <w:bottom w:val="none" w:sz="0" w:space="0" w:color="auto"/>
            <w:right w:val="none" w:sz="0" w:space="0" w:color="auto"/>
          </w:divBdr>
        </w:div>
      </w:divsChild>
    </w:div>
    <w:div w:id="655960164">
      <w:bodyDiv w:val="1"/>
      <w:marLeft w:val="0"/>
      <w:marRight w:val="0"/>
      <w:marTop w:val="0"/>
      <w:marBottom w:val="0"/>
      <w:divBdr>
        <w:top w:val="none" w:sz="0" w:space="0" w:color="auto"/>
        <w:left w:val="none" w:sz="0" w:space="0" w:color="auto"/>
        <w:bottom w:val="none" w:sz="0" w:space="0" w:color="auto"/>
        <w:right w:val="none" w:sz="0" w:space="0" w:color="auto"/>
      </w:divBdr>
    </w:div>
    <w:div w:id="701396191">
      <w:bodyDiv w:val="1"/>
      <w:marLeft w:val="0"/>
      <w:marRight w:val="0"/>
      <w:marTop w:val="0"/>
      <w:marBottom w:val="0"/>
      <w:divBdr>
        <w:top w:val="none" w:sz="0" w:space="0" w:color="auto"/>
        <w:left w:val="none" w:sz="0" w:space="0" w:color="auto"/>
        <w:bottom w:val="none" w:sz="0" w:space="0" w:color="auto"/>
        <w:right w:val="none" w:sz="0" w:space="0" w:color="auto"/>
      </w:divBdr>
      <w:divsChild>
        <w:div w:id="465974976">
          <w:marLeft w:val="0"/>
          <w:marRight w:val="0"/>
          <w:marTop w:val="0"/>
          <w:marBottom w:val="0"/>
          <w:divBdr>
            <w:top w:val="none" w:sz="0" w:space="0" w:color="auto"/>
            <w:left w:val="none" w:sz="0" w:space="0" w:color="auto"/>
            <w:bottom w:val="none" w:sz="0" w:space="0" w:color="auto"/>
            <w:right w:val="none" w:sz="0" w:space="0" w:color="auto"/>
          </w:divBdr>
        </w:div>
        <w:div w:id="2118132723">
          <w:marLeft w:val="0"/>
          <w:marRight w:val="0"/>
          <w:marTop w:val="0"/>
          <w:marBottom w:val="0"/>
          <w:divBdr>
            <w:top w:val="none" w:sz="0" w:space="0" w:color="auto"/>
            <w:left w:val="none" w:sz="0" w:space="0" w:color="auto"/>
            <w:bottom w:val="none" w:sz="0" w:space="0" w:color="auto"/>
            <w:right w:val="none" w:sz="0" w:space="0" w:color="auto"/>
          </w:divBdr>
        </w:div>
        <w:div w:id="1021395692">
          <w:marLeft w:val="0"/>
          <w:marRight w:val="0"/>
          <w:marTop w:val="0"/>
          <w:marBottom w:val="0"/>
          <w:divBdr>
            <w:top w:val="none" w:sz="0" w:space="0" w:color="auto"/>
            <w:left w:val="none" w:sz="0" w:space="0" w:color="auto"/>
            <w:bottom w:val="none" w:sz="0" w:space="0" w:color="auto"/>
            <w:right w:val="none" w:sz="0" w:space="0" w:color="auto"/>
          </w:divBdr>
        </w:div>
        <w:div w:id="2004158371">
          <w:marLeft w:val="0"/>
          <w:marRight w:val="0"/>
          <w:marTop w:val="0"/>
          <w:marBottom w:val="0"/>
          <w:divBdr>
            <w:top w:val="none" w:sz="0" w:space="0" w:color="auto"/>
            <w:left w:val="none" w:sz="0" w:space="0" w:color="auto"/>
            <w:bottom w:val="none" w:sz="0" w:space="0" w:color="auto"/>
            <w:right w:val="none" w:sz="0" w:space="0" w:color="auto"/>
          </w:divBdr>
        </w:div>
        <w:div w:id="145708639">
          <w:marLeft w:val="0"/>
          <w:marRight w:val="0"/>
          <w:marTop w:val="0"/>
          <w:marBottom w:val="0"/>
          <w:divBdr>
            <w:top w:val="none" w:sz="0" w:space="0" w:color="auto"/>
            <w:left w:val="none" w:sz="0" w:space="0" w:color="auto"/>
            <w:bottom w:val="none" w:sz="0" w:space="0" w:color="auto"/>
            <w:right w:val="none" w:sz="0" w:space="0" w:color="auto"/>
          </w:divBdr>
        </w:div>
        <w:div w:id="474880483">
          <w:marLeft w:val="0"/>
          <w:marRight w:val="0"/>
          <w:marTop w:val="0"/>
          <w:marBottom w:val="0"/>
          <w:divBdr>
            <w:top w:val="none" w:sz="0" w:space="0" w:color="auto"/>
            <w:left w:val="none" w:sz="0" w:space="0" w:color="auto"/>
            <w:bottom w:val="none" w:sz="0" w:space="0" w:color="auto"/>
            <w:right w:val="none" w:sz="0" w:space="0" w:color="auto"/>
          </w:divBdr>
        </w:div>
        <w:div w:id="715542087">
          <w:marLeft w:val="0"/>
          <w:marRight w:val="0"/>
          <w:marTop w:val="0"/>
          <w:marBottom w:val="0"/>
          <w:divBdr>
            <w:top w:val="none" w:sz="0" w:space="0" w:color="auto"/>
            <w:left w:val="none" w:sz="0" w:space="0" w:color="auto"/>
            <w:bottom w:val="none" w:sz="0" w:space="0" w:color="auto"/>
            <w:right w:val="none" w:sz="0" w:space="0" w:color="auto"/>
          </w:divBdr>
        </w:div>
        <w:div w:id="488517767">
          <w:marLeft w:val="0"/>
          <w:marRight w:val="0"/>
          <w:marTop w:val="0"/>
          <w:marBottom w:val="0"/>
          <w:divBdr>
            <w:top w:val="none" w:sz="0" w:space="0" w:color="auto"/>
            <w:left w:val="none" w:sz="0" w:space="0" w:color="auto"/>
            <w:bottom w:val="none" w:sz="0" w:space="0" w:color="auto"/>
            <w:right w:val="none" w:sz="0" w:space="0" w:color="auto"/>
          </w:divBdr>
        </w:div>
        <w:div w:id="914626850">
          <w:marLeft w:val="0"/>
          <w:marRight w:val="0"/>
          <w:marTop w:val="0"/>
          <w:marBottom w:val="0"/>
          <w:divBdr>
            <w:top w:val="none" w:sz="0" w:space="0" w:color="auto"/>
            <w:left w:val="none" w:sz="0" w:space="0" w:color="auto"/>
            <w:bottom w:val="none" w:sz="0" w:space="0" w:color="auto"/>
            <w:right w:val="none" w:sz="0" w:space="0" w:color="auto"/>
          </w:divBdr>
        </w:div>
        <w:div w:id="1083798384">
          <w:marLeft w:val="0"/>
          <w:marRight w:val="0"/>
          <w:marTop w:val="0"/>
          <w:marBottom w:val="0"/>
          <w:divBdr>
            <w:top w:val="none" w:sz="0" w:space="0" w:color="auto"/>
            <w:left w:val="none" w:sz="0" w:space="0" w:color="auto"/>
            <w:bottom w:val="none" w:sz="0" w:space="0" w:color="auto"/>
            <w:right w:val="none" w:sz="0" w:space="0" w:color="auto"/>
          </w:divBdr>
        </w:div>
      </w:divsChild>
    </w:div>
    <w:div w:id="812599361">
      <w:bodyDiv w:val="1"/>
      <w:marLeft w:val="0"/>
      <w:marRight w:val="0"/>
      <w:marTop w:val="0"/>
      <w:marBottom w:val="0"/>
      <w:divBdr>
        <w:top w:val="none" w:sz="0" w:space="0" w:color="auto"/>
        <w:left w:val="none" w:sz="0" w:space="0" w:color="auto"/>
        <w:bottom w:val="none" w:sz="0" w:space="0" w:color="auto"/>
        <w:right w:val="none" w:sz="0" w:space="0" w:color="auto"/>
      </w:divBdr>
    </w:div>
    <w:div w:id="821434641">
      <w:bodyDiv w:val="1"/>
      <w:marLeft w:val="0"/>
      <w:marRight w:val="0"/>
      <w:marTop w:val="0"/>
      <w:marBottom w:val="0"/>
      <w:divBdr>
        <w:top w:val="none" w:sz="0" w:space="0" w:color="auto"/>
        <w:left w:val="none" w:sz="0" w:space="0" w:color="auto"/>
        <w:bottom w:val="none" w:sz="0" w:space="0" w:color="auto"/>
        <w:right w:val="none" w:sz="0" w:space="0" w:color="auto"/>
      </w:divBdr>
    </w:div>
    <w:div w:id="875197117">
      <w:bodyDiv w:val="1"/>
      <w:marLeft w:val="0"/>
      <w:marRight w:val="0"/>
      <w:marTop w:val="0"/>
      <w:marBottom w:val="0"/>
      <w:divBdr>
        <w:top w:val="none" w:sz="0" w:space="0" w:color="auto"/>
        <w:left w:val="none" w:sz="0" w:space="0" w:color="auto"/>
        <w:bottom w:val="none" w:sz="0" w:space="0" w:color="auto"/>
        <w:right w:val="none" w:sz="0" w:space="0" w:color="auto"/>
      </w:divBdr>
      <w:divsChild>
        <w:div w:id="1260287412">
          <w:marLeft w:val="0"/>
          <w:marRight w:val="0"/>
          <w:marTop w:val="0"/>
          <w:marBottom w:val="0"/>
          <w:divBdr>
            <w:top w:val="none" w:sz="0" w:space="0" w:color="auto"/>
            <w:left w:val="none" w:sz="0" w:space="0" w:color="auto"/>
            <w:bottom w:val="none" w:sz="0" w:space="0" w:color="auto"/>
            <w:right w:val="none" w:sz="0" w:space="0" w:color="auto"/>
          </w:divBdr>
          <w:divsChild>
            <w:div w:id="1273900717">
              <w:marLeft w:val="0"/>
              <w:marRight w:val="0"/>
              <w:marTop w:val="0"/>
              <w:marBottom w:val="0"/>
              <w:divBdr>
                <w:top w:val="none" w:sz="0" w:space="0" w:color="auto"/>
                <w:left w:val="none" w:sz="0" w:space="0" w:color="auto"/>
                <w:bottom w:val="none" w:sz="0" w:space="0" w:color="auto"/>
                <w:right w:val="none" w:sz="0" w:space="0" w:color="auto"/>
              </w:divBdr>
              <w:divsChild>
                <w:div w:id="2080589797">
                  <w:marLeft w:val="0"/>
                  <w:marRight w:val="0"/>
                  <w:marTop w:val="0"/>
                  <w:marBottom w:val="0"/>
                  <w:divBdr>
                    <w:top w:val="none" w:sz="0" w:space="0" w:color="auto"/>
                    <w:left w:val="none" w:sz="0" w:space="0" w:color="auto"/>
                    <w:bottom w:val="none" w:sz="0" w:space="0" w:color="auto"/>
                    <w:right w:val="none" w:sz="0" w:space="0" w:color="auto"/>
                  </w:divBdr>
                  <w:divsChild>
                    <w:div w:id="711155642">
                      <w:marLeft w:val="0"/>
                      <w:marRight w:val="0"/>
                      <w:marTop w:val="0"/>
                      <w:marBottom w:val="0"/>
                      <w:divBdr>
                        <w:top w:val="none" w:sz="0" w:space="0" w:color="auto"/>
                        <w:left w:val="none" w:sz="0" w:space="0" w:color="auto"/>
                        <w:bottom w:val="none" w:sz="0" w:space="0" w:color="auto"/>
                        <w:right w:val="none" w:sz="0" w:space="0" w:color="auto"/>
                      </w:divBdr>
                      <w:divsChild>
                        <w:div w:id="1730498787">
                          <w:marLeft w:val="0"/>
                          <w:marRight w:val="0"/>
                          <w:marTop w:val="0"/>
                          <w:marBottom w:val="0"/>
                          <w:divBdr>
                            <w:top w:val="none" w:sz="0" w:space="0" w:color="auto"/>
                            <w:left w:val="none" w:sz="0" w:space="0" w:color="auto"/>
                            <w:bottom w:val="none" w:sz="0" w:space="0" w:color="auto"/>
                            <w:right w:val="none" w:sz="0" w:space="0" w:color="auto"/>
                          </w:divBdr>
                          <w:divsChild>
                            <w:div w:id="1238242812">
                              <w:marLeft w:val="0"/>
                              <w:marRight w:val="0"/>
                              <w:marTop w:val="0"/>
                              <w:marBottom w:val="0"/>
                              <w:divBdr>
                                <w:top w:val="none" w:sz="0" w:space="0" w:color="auto"/>
                                <w:left w:val="none" w:sz="0" w:space="0" w:color="auto"/>
                                <w:bottom w:val="none" w:sz="0" w:space="0" w:color="auto"/>
                                <w:right w:val="none" w:sz="0" w:space="0" w:color="auto"/>
                              </w:divBdr>
                              <w:divsChild>
                                <w:div w:id="840121427">
                                  <w:marLeft w:val="0"/>
                                  <w:marRight w:val="0"/>
                                  <w:marTop w:val="0"/>
                                  <w:marBottom w:val="0"/>
                                  <w:divBdr>
                                    <w:top w:val="none" w:sz="0" w:space="0" w:color="auto"/>
                                    <w:left w:val="none" w:sz="0" w:space="0" w:color="auto"/>
                                    <w:bottom w:val="none" w:sz="0" w:space="0" w:color="auto"/>
                                    <w:right w:val="none" w:sz="0" w:space="0" w:color="auto"/>
                                  </w:divBdr>
                                  <w:divsChild>
                                    <w:div w:id="814029742">
                                      <w:marLeft w:val="0"/>
                                      <w:marRight w:val="0"/>
                                      <w:marTop w:val="0"/>
                                      <w:marBottom w:val="0"/>
                                      <w:divBdr>
                                        <w:top w:val="none" w:sz="0" w:space="0" w:color="auto"/>
                                        <w:left w:val="none" w:sz="0" w:space="0" w:color="auto"/>
                                        <w:bottom w:val="none" w:sz="0" w:space="0" w:color="auto"/>
                                        <w:right w:val="none" w:sz="0" w:space="0" w:color="auto"/>
                                      </w:divBdr>
                                      <w:divsChild>
                                        <w:div w:id="1559973711">
                                          <w:marLeft w:val="0"/>
                                          <w:marRight w:val="0"/>
                                          <w:marTop w:val="0"/>
                                          <w:marBottom w:val="0"/>
                                          <w:divBdr>
                                            <w:top w:val="none" w:sz="0" w:space="0" w:color="auto"/>
                                            <w:left w:val="none" w:sz="0" w:space="0" w:color="auto"/>
                                            <w:bottom w:val="none" w:sz="0" w:space="0" w:color="auto"/>
                                            <w:right w:val="none" w:sz="0" w:space="0" w:color="auto"/>
                                          </w:divBdr>
                                        </w:div>
                                        <w:div w:id="1433166205">
                                          <w:marLeft w:val="0"/>
                                          <w:marRight w:val="0"/>
                                          <w:marTop w:val="0"/>
                                          <w:marBottom w:val="0"/>
                                          <w:divBdr>
                                            <w:top w:val="none" w:sz="0" w:space="0" w:color="auto"/>
                                            <w:left w:val="none" w:sz="0" w:space="0" w:color="auto"/>
                                            <w:bottom w:val="none" w:sz="0" w:space="0" w:color="auto"/>
                                            <w:right w:val="none" w:sz="0" w:space="0" w:color="auto"/>
                                          </w:divBdr>
                                          <w:divsChild>
                                            <w:div w:id="3876079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66980331">
                                      <w:marLeft w:val="0"/>
                                      <w:marRight w:val="0"/>
                                      <w:marTop w:val="0"/>
                                      <w:marBottom w:val="0"/>
                                      <w:divBdr>
                                        <w:top w:val="none" w:sz="0" w:space="0" w:color="auto"/>
                                        <w:left w:val="none" w:sz="0" w:space="0" w:color="auto"/>
                                        <w:bottom w:val="none" w:sz="0" w:space="0" w:color="auto"/>
                                        <w:right w:val="none" w:sz="0" w:space="0" w:color="auto"/>
                                      </w:divBdr>
                                      <w:divsChild>
                                        <w:div w:id="2073119521">
                                          <w:marLeft w:val="0"/>
                                          <w:marRight w:val="0"/>
                                          <w:marTop w:val="0"/>
                                          <w:marBottom w:val="0"/>
                                          <w:divBdr>
                                            <w:top w:val="none" w:sz="0" w:space="0" w:color="auto"/>
                                            <w:left w:val="none" w:sz="0" w:space="0" w:color="auto"/>
                                            <w:bottom w:val="none" w:sz="0" w:space="0" w:color="auto"/>
                                            <w:right w:val="none" w:sz="0" w:space="0" w:color="auto"/>
                                          </w:divBdr>
                                          <w:divsChild>
                                            <w:div w:id="16013339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926622198">
      <w:bodyDiv w:val="1"/>
      <w:marLeft w:val="0"/>
      <w:marRight w:val="0"/>
      <w:marTop w:val="0"/>
      <w:marBottom w:val="0"/>
      <w:divBdr>
        <w:top w:val="none" w:sz="0" w:space="0" w:color="auto"/>
        <w:left w:val="none" w:sz="0" w:space="0" w:color="auto"/>
        <w:bottom w:val="none" w:sz="0" w:space="0" w:color="auto"/>
        <w:right w:val="none" w:sz="0" w:space="0" w:color="auto"/>
      </w:divBdr>
    </w:div>
    <w:div w:id="927229508">
      <w:bodyDiv w:val="1"/>
      <w:marLeft w:val="0"/>
      <w:marRight w:val="0"/>
      <w:marTop w:val="0"/>
      <w:marBottom w:val="0"/>
      <w:divBdr>
        <w:top w:val="none" w:sz="0" w:space="0" w:color="auto"/>
        <w:left w:val="none" w:sz="0" w:space="0" w:color="auto"/>
        <w:bottom w:val="none" w:sz="0" w:space="0" w:color="auto"/>
        <w:right w:val="none" w:sz="0" w:space="0" w:color="auto"/>
      </w:divBdr>
    </w:div>
    <w:div w:id="944652257">
      <w:bodyDiv w:val="1"/>
      <w:marLeft w:val="0"/>
      <w:marRight w:val="0"/>
      <w:marTop w:val="0"/>
      <w:marBottom w:val="0"/>
      <w:divBdr>
        <w:top w:val="none" w:sz="0" w:space="0" w:color="auto"/>
        <w:left w:val="none" w:sz="0" w:space="0" w:color="auto"/>
        <w:bottom w:val="none" w:sz="0" w:space="0" w:color="auto"/>
        <w:right w:val="none" w:sz="0" w:space="0" w:color="auto"/>
      </w:divBdr>
    </w:div>
    <w:div w:id="951546058">
      <w:bodyDiv w:val="1"/>
      <w:marLeft w:val="0"/>
      <w:marRight w:val="0"/>
      <w:marTop w:val="0"/>
      <w:marBottom w:val="0"/>
      <w:divBdr>
        <w:top w:val="none" w:sz="0" w:space="0" w:color="auto"/>
        <w:left w:val="none" w:sz="0" w:space="0" w:color="auto"/>
        <w:bottom w:val="none" w:sz="0" w:space="0" w:color="auto"/>
        <w:right w:val="none" w:sz="0" w:space="0" w:color="auto"/>
      </w:divBdr>
    </w:div>
    <w:div w:id="971053487">
      <w:bodyDiv w:val="1"/>
      <w:marLeft w:val="0"/>
      <w:marRight w:val="0"/>
      <w:marTop w:val="0"/>
      <w:marBottom w:val="0"/>
      <w:divBdr>
        <w:top w:val="none" w:sz="0" w:space="0" w:color="auto"/>
        <w:left w:val="none" w:sz="0" w:space="0" w:color="auto"/>
        <w:bottom w:val="none" w:sz="0" w:space="0" w:color="auto"/>
        <w:right w:val="none" w:sz="0" w:space="0" w:color="auto"/>
      </w:divBdr>
    </w:div>
    <w:div w:id="980765877">
      <w:bodyDiv w:val="1"/>
      <w:marLeft w:val="0"/>
      <w:marRight w:val="0"/>
      <w:marTop w:val="0"/>
      <w:marBottom w:val="0"/>
      <w:divBdr>
        <w:top w:val="none" w:sz="0" w:space="0" w:color="auto"/>
        <w:left w:val="none" w:sz="0" w:space="0" w:color="auto"/>
        <w:bottom w:val="none" w:sz="0" w:space="0" w:color="auto"/>
        <w:right w:val="none" w:sz="0" w:space="0" w:color="auto"/>
      </w:divBdr>
    </w:div>
    <w:div w:id="1034381132">
      <w:bodyDiv w:val="1"/>
      <w:marLeft w:val="0"/>
      <w:marRight w:val="0"/>
      <w:marTop w:val="0"/>
      <w:marBottom w:val="0"/>
      <w:divBdr>
        <w:top w:val="none" w:sz="0" w:space="0" w:color="auto"/>
        <w:left w:val="none" w:sz="0" w:space="0" w:color="auto"/>
        <w:bottom w:val="none" w:sz="0" w:space="0" w:color="auto"/>
        <w:right w:val="none" w:sz="0" w:space="0" w:color="auto"/>
      </w:divBdr>
    </w:div>
    <w:div w:id="1059669280">
      <w:bodyDiv w:val="1"/>
      <w:marLeft w:val="0"/>
      <w:marRight w:val="0"/>
      <w:marTop w:val="0"/>
      <w:marBottom w:val="0"/>
      <w:divBdr>
        <w:top w:val="none" w:sz="0" w:space="0" w:color="auto"/>
        <w:left w:val="none" w:sz="0" w:space="0" w:color="auto"/>
        <w:bottom w:val="none" w:sz="0" w:space="0" w:color="auto"/>
        <w:right w:val="none" w:sz="0" w:space="0" w:color="auto"/>
      </w:divBdr>
    </w:div>
    <w:div w:id="1062486088">
      <w:bodyDiv w:val="1"/>
      <w:marLeft w:val="0"/>
      <w:marRight w:val="0"/>
      <w:marTop w:val="0"/>
      <w:marBottom w:val="0"/>
      <w:divBdr>
        <w:top w:val="none" w:sz="0" w:space="0" w:color="auto"/>
        <w:left w:val="none" w:sz="0" w:space="0" w:color="auto"/>
        <w:bottom w:val="none" w:sz="0" w:space="0" w:color="auto"/>
        <w:right w:val="none" w:sz="0" w:space="0" w:color="auto"/>
      </w:divBdr>
    </w:div>
    <w:div w:id="1301685912">
      <w:bodyDiv w:val="1"/>
      <w:marLeft w:val="0"/>
      <w:marRight w:val="0"/>
      <w:marTop w:val="0"/>
      <w:marBottom w:val="0"/>
      <w:divBdr>
        <w:top w:val="none" w:sz="0" w:space="0" w:color="auto"/>
        <w:left w:val="none" w:sz="0" w:space="0" w:color="auto"/>
        <w:bottom w:val="none" w:sz="0" w:space="0" w:color="auto"/>
        <w:right w:val="none" w:sz="0" w:space="0" w:color="auto"/>
      </w:divBdr>
    </w:div>
    <w:div w:id="1351222320">
      <w:bodyDiv w:val="1"/>
      <w:marLeft w:val="0"/>
      <w:marRight w:val="0"/>
      <w:marTop w:val="0"/>
      <w:marBottom w:val="0"/>
      <w:divBdr>
        <w:top w:val="none" w:sz="0" w:space="0" w:color="auto"/>
        <w:left w:val="none" w:sz="0" w:space="0" w:color="auto"/>
        <w:bottom w:val="none" w:sz="0" w:space="0" w:color="auto"/>
        <w:right w:val="none" w:sz="0" w:space="0" w:color="auto"/>
      </w:divBdr>
    </w:div>
    <w:div w:id="1410158914">
      <w:bodyDiv w:val="1"/>
      <w:marLeft w:val="0"/>
      <w:marRight w:val="0"/>
      <w:marTop w:val="0"/>
      <w:marBottom w:val="0"/>
      <w:divBdr>
        <w:top w:val="none" w:sz="0" w:space="0" w:color="auto"/>
        <w:left w:val="none" w:sz="0" w:space="0" w:color="auto"/>
        <w:bottom w:val="none" w:sz="0" w:space="0" w:color="auto"/>
        <w:right w:val="none" w:sz="0" w:space="0" w:color="auto"/>
      </w:divBdr>
    </w:div>
    <w:div w:id="1426851573">
      <w:bodyDiv w:val="1"/>
      <w:marLeft w:val="0"/>
      <w:marRight w:val="0"/>
      <w:marTop w:val="0"/>
      <w:marBottom w:val="0"/>
      <w:divBdr>
        <w:top w:val="none" w:sz="0" w:space="0" w:color="auto"/>
        <w:left w:val="none" w:sz="0" w:space="0" w:color="auto"/>
        <w:bottom w:val="none" w:sz="0" w:space="0" w:color="auto"/>
        <w:right w:val="none" w:sz="0" w:space="0" w:color="auto"/>
      </w:divBdr>
      <w:divsChild>
        <w:div w:id="201132680">
          <w:marLeft w:val="0"/>
          <w:marRight w:val="0"/>
          <w:marTop w:val="0"/>
          <w:marBottom w:val="0"/>
          <w:divBdr>
            <w:top w:val="none" w:sz="0" w:space="0" w:color="auto"/>
            <w:left w:val="none" w:sz="0" w:space="0" w:color="auto"/>
            <w:bottom w:val="none" w:sz="0" w:space="0" w:color="auto"/>
            <w:right w:val="none" w:sz="0" w:space="0" w:color="auto"/>
          </w:divBdr>
        </w:div>
        <w:div w:id="219678083">
          <w:marLeft w:val="0"/>
          <w:marRight w:val="0"/>
          <w:marTop w:val="0"/>
          <w:marBottom w:val="0"/>
          <w:divBdr>
            <w:top w:val="none" w:sz="0" w:space="0" w:color="auto"/>
            <w:left w:val="none" w:sz="0" w:space="0" w:color="auto"/>
            <w:bottom w:val="none" w:sz="0" w:space="0" w:color="auto"/>
            <w:right w:val="none" w:sz="0" w:space="0" w:color="auto"/>
          </w:divBdr>
        </w:div>
        <w:div w:id="1764254224">
          <w:marLeft w:val="0"/>
          <w:marRight w:val="0"/>
          <w:marTop w:val="0"/>
          <w:marBottom w:val="0"/>
          <w:divBdr>
            <w:top w:val="none" w:sz="0" w:space="0" w:color="auto"/>
            <w:left w:val="none" w:sz="0" w:space="0" w:color="auto"/>
            <w:bottom w:val="none" w:sz="0" w:space="0" w:color="auto"/>
            <w:right w:val="none" w:sz="0" w:space="0" w:color="auto"/>
          </w:divBdr>
        </w:div>
        <w:div w:id="491071430">
          <w:marLeft w:val="0"/>
          <w:marRight w:val="0"/>
          <w:marTop w:val="0"/>
          <w:marBottom w:val="0"/>
          <w:divBdr>
            <w:top w:val="none" w:sz="0" w:space="0" w:color="auto"/>
            <w:left w:val="none" w:sz="0" w:space="0" w:color="auto"/>
            <w:bottom w:val="none" w:sz="0" w:space="0" w:color="auto"/>
            <w:right w:val="none" w:sz="0" w:space="0" w:color="auto"/>
          </w:divBdr>
        </w:div>
        <w:div w:id="1520116387">
          <w:marLeft w:val="0"/>
          <w:marRight w:val="0"/>
          <w:marTop w:val="0"/>
          <w:marBottom w:val="0"/>
          <w:divBdr>
            <w:top w:val="none" w:sz="0" w:space="0" w:color="auto"/>
            <w:left w:val="none" w:sz="0" w:space="0" w:color="auto"/>
            <w:bottom w:val="none" w:sz="0" w:space="0" w:color="auto"/>
            <w:right w:val="none" w:sz="0" w:space="0" w:color="auto"/>
          </w:divBdr>
        </w:div>
        <w:div w:id="1321425269">
          <w:marLeft w:val="0"/>
          <w:marRight w:val="0"/>
          <w:marTop w:val="0"/>
          <w:marBottom w:val="0"/>
          <w:divBdr>
            <w:top w:val="none" w:sz="0" w:space="0" w:color="auto"/>
            <w:left w:val="none" w:sz="0" w:space="0" w:color="auto"/>
            <w:bottom w:val="none" w:sz="0" w:space="0" w:color="auto"/>
            <w:right w:val="none" w:sz="0" w:space="0" w:color="auto"/>
          </w:divBdr>
        </w:div>
        <w:div w:id="1937207720">
          <w:marLeft w:val="0"/>
          <w:marRight w:val="0"/>
          <w:marTop w:val="0"/>
          <w:marBottom w:val="0"/>
          <w:divBdr>
            <w:top w:val="none" w:sz="0" w:space="0" w:color="auto"/>
            <w:left w:val="none" w:sz="0" w:space="0" w:color="auto"/>
            <w:bottom w:val="none" w:sz="0" w:space="0" w:color="auto"/>
            <w:right w:val="none" w:sz="0" w:space="0" w:color="auto"/>
          </w:divBdr>
        </w:div>
        <w:div w:id="1561550265">
          <w:marLeft w:val="0"/>
          <w:marRight w:val="0"/>
          <w:marTop w:val="0"/>
          <w:marBottom w:val="0"/>
          <w:divBdr>
            <w:top w:val="none" w:sz="0" w:space="0" w:color="auto"/>
            <w:left w:val="none" w:sz="0" w:space="0" w:color="auto"/>
            <w:bottom w:val="none" w:sz="0" w:space="0" w:color="auto"/>
            <w:right w:val="none" w:sz="0" w:space="0" w:color="auto"/>
          </w:divBdr>
        </w:div>
        <w:div w:id="331563324">
          <w:marLeft w:val="0"/>
          <w:marRight w:val="0"/>
          <w:marTop w:val="0"/>
          <w:marBottom w:val="0"/>
          <w:divBdr>
            <w:top w:val="none" w:sz="0" w:space="0" w:color="auto"/>
            <w:left w:val="none" w:sz="0" w:space="0" w:color="auto"/>
            <w:bottom w:val="none" w:sz="0" w:space="0" w:color="auto"/>
            <w:right w:val="none" w:sz="0" w:space="0" w:color="auto"/>
          </w:divBdr>
        </w:div>
        <w:div w:id="1126703217">
          <w:marLeft w:val="0"/>
          <w:marRight w:val="0"/>
          <w:marTop w:val="0"/>
          <w:marBottom w:val="0"/>
          <w:divBdr>
            <w:top w:val="none" w:sz="0" w:space="0" w:color="auto"/>
            <w:left w:val="none" w:sz="0" w:space="0" w:color="auto"/>
            <w:bottom w:val="none" w:sz="0" w:space="0" w:color="auto"/>
            <w:right w:val="none" w:sz="0" w:space="0" w:color="auto"/>
          </w:divBdr>
        </w:div>
        <w:div w:id="621768640">
          <w:marLeft w:val="0"/>
          <w:marRight w:val="0"/>
          <w:marTop w:val="0"/>
          <w:marBottom w:val="0"/>
          <w:divBdr>
            <w:top w:val="none" w:sz="0" w:space="0" w:color="auto"/>
            <w:left w:val="none" w:sz="0" w:space="0" w:color="auto"/>
            <w:bottom w:val="none" w:sz="0" w:space="0" w:color="auto"/>
            <w:right w:val="none" w:sz="0" w:space="0" w:color="auto"/>
          </w:divBdr>
        </w:div>
      </w:divsChild>
    </w:div>
    <w:div w:id="1468621754">
      <w:bodyDiv w:val="1"/>
      <w:marLeft w:val="0"/>
      <w:marRight w:val="0"/>
      <w:marTop w:val="0"/>
      <w:marBottom w:val="0"/>
      <w:divBdr>
        <w:top w:val="none" w:sz="0" w:space="0" w:color="auto"/>
        <w:left w:val="none" w:sz="0" w:space="0" w:color="auto"/>
        <w:bottom w:val="none" w:sz="0" w:space="0" w:color="auto"/>
        <w:right w:val="none" w:sz="0" w:space="0" w:color="auto"/>
      </w:divBdr>
    </w:div>
    <w:div w:id="1497765113">
      <w:bodyDiv w:val="1"/>
      <w:marLeft w:val="0"/>
      <w:marRight w:val="0"/>
      <w:marTop w:val="0"/>
      <w:marBottom w:val="0"/>
      <w:divBdr>
        <w:top w:val="none" w:sz="0" w:space="0" w:color="auto"/>
        <w:left w:val="none" w:sz="0" w:space="0" w:color="auto"/>
        <w:bottom w:val="none" w:sz="0" w:space="0" w:color="auto"/>
        <w:right w:val="none" w:sz="0" w:space="0" w:color="auto"/>
      </w:divBdr>
      <w:divsChild>
        <w:div w:id="1596743579">
          <w:marLeft w:val="0"/>
          <w:marRight w:val="0"/>
          <w:marTop w:val="0"/>
          <w:marBottom w:val="0"/>
          <w:divBdr>
            <w:top w:val="none" w:sz="0" w:space="0" w:color="auto"/>
            <w:left w:val="none" w:sz="0" w:space="0" w:color="auto"/>
            <w:bottom w:val="none" w:sz="0" w:space="0" w:color="auto"/>
            <w:right w:val="none" w:sz="0" w:space="0" w:color="auto"/>
          </w:divBdr>
        </w:div>
      </w:divsChild>
    </w:div>
    <w:div w:id="1561479121">
      <w:bodyDiv w:val="1"/>
      <w:marLeft w:val="0"/>
      <w:marRight w:val="0"/>
      <w:marTop w:val="0"/>
      <w:marBottom w:val="0"/>
      <w:divBdr>
        <w:top w:val="none" w:sz="0" w:space="0" w:color="auto"/>
        <w:left w:val="none" w:sz="0" w:space="0" w:color="auto"/>
        <w:bottom w:val="none" w:sz="0" w:space="0" w:color="auto"/>
        <w:right w:val="none" w:sz="0" w:space="0" w:color="auto"/>
      </w:divBdr>
      <w:divsChild>
        <w:div w:id="1607422927">
          <w:marLeft w:val="0"/>
          <w:marRight w:val="0"/>
          <w:marTop w:val="0"/>
          <w:marBottom w:val="0"/>
          <w:divBdr>
            <w:top w:val="none" w:sz="0" w:space="0" w:color="auto"/>
            <w:left w:val="none" w:sz="0" w:space="0" w:color="auto"/>
            <w:bottom w:val="none" w:sz="0" w:space="0" w:color="auto"/>
            <w:right w:val="none" w:sz="0" w:space="0" w:color="auto"/>
          </w:divBdr>
        </w:div>
      </w:divsChild>
    </w:div>
    <w:div w:id="1616012893">
      <w:bodyDiv w:val="1"/>
      <w:marLeft w:val="0"/>
      <w:marRight w:val="0"/>
      <w:marTop w:val="0"/>
      <w:marBottom w:val="0"/>
      <w:divBdr>
        <w:top w:val="none" w:sz="0" w:space="0" w:color="auto"/>
        <w:left w:val="none" w:sz="0" w:space="0" w:color="auto"/>
        <w:bottom w:val="none" w:sz="0" w:space="0" w:color="auto"/>
        <w:right w:val="none" w:sz="0" w:space="0" w:color="auto"/>
      </w:divBdr>
    </w:div>
    <w:div w:id="1730571080">
      <w:bodyDiv w:val="1"/>
      <w:marLeft w:val="0"/>
      <w:marRight w:val="0"/>
      <w:marTop w:val="0"/>
      <w:marBottom w:val="0"/>
      <w:divBdr>
        <w:top w:val="none" w:sz="0" w:space="0" w:color="auto"/>
        <w:left w:val="none" w:sz="0" w:space="0" w:color="auto"/>
        <w:bottom w:val="none" w:sz="0" w:space="0" w:color="auto"/>
        <w:right w:val="none" w:sz="0" w:space="0" w:color="auto"/>
      </w:divBdr>
      <w:divsChild>
        <w:div w:id="613294459">
          <w:marLeft w:val="0"/>
          <w:marRight w:val="0"/>
          <w:marTop w:val="0"/>
          <w:marBottom w:val="0"/>
          <w:divBdr>
            <w:top w:val="none" w:sz="0" w:space="0" w:color="auto"/>
            <w:left w:val="none" w:sz="0" w:space="0" w:color="auto"/>
            <w:bottom w:val="none" w:sz="0" w:space="0" w:color="auto"/>
            <w:right w:val="none" w:sz="0" w:space="0" w:color="auto"/>
          </w:divBdr>
          <w:divsChild>
            <w:div w:id="413552002">
              <w:marLeft w:val="0"/>
              <w:marRight w:val="0"/>
              <w:marTop w:val="0"/>
              <w:marBottom w:val="0"/>
              <w:divBdr>
                <w:top w:val="none" w:sz="0" w:space="0" w:color="auto"/>
                <w:left w:val="none" w:sz="0" w:space="0" w:color="auto"/>
                <w:bottom w:val="none" w:sz="0" w:space="0" w:color="auto"/>
                <w:right w:val="none" w:sz="0" w:space="0" w:color="auto"/>
              </w:divBdr>
            </w:div>
          </w:divsChild>
        </w:div>
        <w:div w:id="2061589263">
          <w:marLeft w:val="0"/>
          <w:marRight w:val="0"/>
          <w:marTop w:val="0"/>
          <w:marBottom w:val="0"/>
          <w:divBdr>
            <w:top w:val="none" w:sz="0" w:space="0" w:color="auto"/>
            <w:left w:val="none" w:sz="0" w:space="0" w:color="auto"/>
            <w:bottom w:val="none" w:sz="0" w:space="0" w:color="auto"/>
            <w:right w:val="none" w:sz="0" w:space="0" w:color="auto"/>
          </w:divBdr>
          <w:divsChild>
            <w:div w:id="8534945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71797533">
      <w:bodyDiv w:val="1"/>
      <w:marLeft w:val="0"/>
      <w:marRight w:val="0"/>
      <w:marTop w:val="0"/>
      <w:marBottom w:val="0"/>
      <w:divBdr>
        <w:top w:val="none" w:sz="0" w:space="0" w:color="auto"/>
        <w:left w:val="none" w:sz="0" w:space="0" w:color="auto"/>
        <w:bottom w:val="none" w:sz="0" w:space="0" w:color="auto"/>
        <w:right w:val="none" w:sz="0" w:space="0" w:color="auto"/>
      </w:divBdr>
    </w:div>
    <w:div w:id="1880315485">
      <w:bodyDiv w:val="1"/>
      <w:marLeft w:val="0"/>
      <w:marRight w:val="0"/>
      <w:marTop w:val="0"/>
      <w:marBottom w:val="0"/>
      <w:divBdr>
        <w:top w:val="none" w:sz="0" w:space="0" w:color="auto"/>
        <w:left w:val="none" w:sz="0" w:space="0" w:color="auto"/>
        <w:bottom w:val="none" w:sz="0" w:space="0" w:color="auto"/>
        <w:right w:val="none" w:sz="0" w:space="0" w:color="auto"/>
      </w:divBdr>
    </w:div>
    <w:div w:id="1892040034">
      <w:bodyDiv w:val="1"/>
      <w:marLeft w:val="0"/>
      <w:marRight w:val="0"/>
      <w:marTop w:val="0"/>
      <w:marBottom w:val="0"/>
      <w:divBdr>
        <w:top w:val="none" w:sz="0" w:space="0" w:color="auto"/>
        <w:left w:val="none" w:sz="0" w:space="0" w:color="auto"/>
        <w:bottom w:val="none" w:sz="0" w:space="0" w:color="auto"/>
        <w:right w:val="none" w:sz="0" w:space="0" w:color="auto"/>
      </w:divBdr>
      <w:divsChild>
        <w:div w:id="482355352">
          <w:marLeft w:val="0"/>
          <w:marRight w:val="0"/>
          <w:marTop w:val="0"/>
          <w:marBottom w:val="0"/>
          <w:divBdr>
            <w:top w:val="none" w:sz="0" w:space="0" w:color="auto"/>
            <w:left w:val="none" w:sz="0" w:space="0" w:color="auto"/>
            <w:bottom w:val="none" w:sz="0" w:space="0" w:color="auto"/>
            <w:right w:val="none" w:sz="0" w:space="0" w:color="auto"/>
          </w:divBdr>
          <w:divsChild>
            <w:div w:id="1724478326">
              <w:marLeft w:val="0"/>
              <w:marRight w:val="0"/>
              <w:marTop w:val="0"/>
              <w:marBottom w:val="0"/>
              <w:divBdr>
                <w:top w:val="none" w:sz="0" w:space="0" w:color="auto"/>
                <w:left w:val="none" w:sz="0" w:space="0" w:color="auto"/>
                <w:bottom w:val="none" w:sz="0" w:space="0" w:color="auto"/>
                <w:right w:val="none" w:sz="0" w:space="0" w:color="auto"/>
              </w:divBdr>
              <w:divsChild>
                <w:div w:id="11588881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3430836">
          <w:marLeft w:val="0"/>
          <w:marRight w:val="0"/>
          <w:marTop w:val="0"/>
          <w:marBottom w:val="0"/>
          <w:divBdr>
            <w:top w:val="none" w:sz="0" w:space="0" w:color="auto"/>
            <w:left w:val="none" w:sz="0" w:space="0" w:color="auto"/>
            <w:bottom w:val="none" w:sz="0" w:space="0" w:color="auto"/>
            <w:right w:val="none" w:sz="0" w:space="0" w:color="auto"/>
          </w:divBdr>
          <w:divsChild>
            <w:div w:id="613756798">
              <w:marLeft w:val="0"/>
              <w:marRight w:val="0"/>
              <w:marTop w:val="0"/>
              <w:marBottom w:val="0"/>
              <w:divBdr>
                <w:top w:val="none" w:sz="0" w:space="0" w:color="auto"/>
                <w:left w:val="none" w:sz="0" w:space="0" w:color="auto"/>
                <w:bottom w:val="none" w:sz="0" w:space="0" w:color="auto"/>
                <w:right w:val="none" w:sz="0" w:space="0" w:color="auto"/>
              </w:divBdr>
              <w:divsChild>
                <w:div w:id="17495024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84697376">
      <w:bodyDiv w:val="1"/>
      <w:marLeft w:val="0"/>
      <w:marRight w:val="0"/>
      <w:marTop w:val="0"/>
      <w:marBottom w:val="0"/>
      <w:divBdr>
        <w:top w:val="none" w:sz="0" w:space="0" w:color="auto"/>
        <w:left w:val="none" w:sz="0" w:space="0" w:color="auto"/>
        <w:bottom w:val="none" w:sz="0" w:space="0" w:color="auto"/>
        <w:right w:val="none" w:sz="0" w:space="0" w:color="auto"/>
      </w:divBdr>
      <w:divsChild>
        <w:div w:id="205919730">
          <w:marLeft w:val="0"/>
          <w:marRight w:val="0"/>
          <w:marTop w:val="0"/>
          <w:marBottom w:val="0"/>
          <w:divBdr>
            <w:top w:val="none" w:sz="0" w:space="0" w:color="auto"/>
            <w:left w:val="none" w:sz="0" w:space="0" w:color="auto"/>
            <w:bottom w:val="none" w:sz="0" w:space="0" w:color="auto"/>
            <w:right w:val="none" w:sz="0" w:space="0" w:color="auto"/>
          </w:divBdr>
          <w:divsChild>
            <w:div w:id="18132811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23819157">
      <w:bodyDiv w:val="1"/>
      <w:marLeft w:val="0"/>
      <w:marRight w:val="0"/>
      <w:marTop w:val="0"/>
      <w:marBottom w:val="0"/>
      <w:divBdr>
        <w:top w:val="none" w:sz="0" w:space="0" w:color="auto"/>
        <w:left w:val="none" w:sz="0" w:space="0" w:color="auto"/>
        <w:bottom w:val="none" w:sz="0" w:space="0" w:color="auto"/>
        <w:right w:val="none" w:sz="0" w:space="0" w:color="auto"/>
      </w:divBdr>
      <w:divsChild>
        <w:div w:id="126245737">
          <w:marLeft w:val="0"/>
          <w:marRight w:val="0"/>
          <w:marTop w:val="0"/>
          <w:marBottom w:val="0"/>
          <w:divBdr>
            <w:top w:val="none" w:sz="0" w:space="0" w:color="auto"/>
            <w:left w:val="none" w:sz="0" w:space="0" w:color="auto"/>
            <w:bottom w:val="none" w:sz="0" w:space="0" w:color="auto"/>
            <w:right w:val="none" w:sz="0" w:space="0" w:color="auto"/>
          </w:divBdr>
        </w:div>
      </w:divsChild>
    </w:div>
    <w:div w:id="2074695079">
      <w:bodyDiv w:val="1"/>
      <w:marLeft w:val="0"/>
      <w:marRight w:val="0"/>
      <w:marTop w:val="0"/>
      <w:marBottom w:val="0"/>
      <w:divBdr>
        <w:top w:val="none" w:sz="0" w:space="0" w:color="auto"/>
        <w:left w:val="none" w:sz="0" w:space="0" w:color="auto"/>
        <w:bottom w:val="none" w:sz="0" w:space="0" w:color="auto"/>
        <w:right w:val="none" w:sz="0" w:space="0" w:color="auto"/>
      </w:divBdr>
      <w:divsChild>
        <w:div w:id="1676225942">
          <w:marLeft w:val="0"/>
          <w:marRight w:val="0"/>
          <w:marTop w:val="0"/>
          <w:marBottom w:val="0"/>
          <w:divBdr>
            <w:top w:val="none" w:sz="0" w:space="0" w:color="auto"/>
            <w:left w:val="none" w:sz="0" w:space="0" w:color="auto"/>
            <w:bottom w:val="none" w:sz="0" w:space="0" w:color="auto"/>
            <w:right w:val="none" w:sz="0" w:space="0" w:color="auto"/>
          </w:divBdr>
        </w:div>
      </w:divsChild>
    </w:div>
    <w:div w:id="2080244067">
      <w:bodyDiv w:val="1"/>
      <w:marLeft w:val="0"/>
      <w:marRight w:val="0"/>
      <w:marTop w:val="0"/>
      <w:marBottom w:val="0"/>
      <w:divBdr>
        <w:top w:val="none" w:sz="0" w:space="0" w:color="auto"/>
        <w:left w:val="none" w:sz="0" w:space="0" w:color="auto"/>
        <w:bottom w:val="none" w:sz="0" w:space="0" w:color="auto"/>
        <w:right w:val="none" w:sz="0" w:space="0" w:color="auto"/>
      </w:divBdr>
    </w:div>
    <w:div w:id="2133554152">
      <w:bodyDiv w:val="1"/>
      <w:marLeft w:val="0"/>
      <w:marRight w:val="0"/>
      <w:marTop w:val="0"/>
      <w:marBottom w:val="0"/>
      <w:divBdr>
        <w:top w:val="none" w:sz="0" w:space="0" w:color="auto"/>
        <w:left w:val="none" w:sz="0" w:space="0" w:color="auto"/>
        <w:bottom w:val="none" w:sz="0" w:space="0" w:color="auto"/>
        <w:right w:val="none" w:sz="0" w:space="0" w:color="auto"/>
      </w:divBdr>
    </w:div>
    <w:div w:id="214519393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doNotSaveAsSingleFile/>
</w:webSettings>
</file>

<file path=word/_rels/document.xml.rels><?xml version="1.0" encoding="UTF-8" standalone="yes"?>
<Relationships xmlns="http://schemas.openxmlformats.org/package/2006/relationships"><Relationship Id="rId142" Type="http://schemas.openxmlformats.org/officeDocument/2006/relationships/image" Target="media/image53.jpeg"/><Relationship Id="rId143" Type="http://schemas.openxmlformats.org/officeDocument/2006/relationships/hyperlink" Target="https://www.surveymonkey.com/r/digiskillsev" TargetMode="External"/><Relationship Id="rId144" Type="http://schemas.openxmlformats.org/officeDocument/2006/relationships/image" Target="media/image54.png"/><Relationship Id="rId145" Type="http://schemas.openxmlformats.org/officeDocument/2006/relationships/image" Target="media/image55.png"/><Relationship Id="rId146" Type="http://schemas.openxmlformats.org/officeDocument/2006/relationships/image" Target="media/image56.png"/><Relationship Id="rId147" Type="http://schemas.openxmlformats.org/officeDocument/2006/relationships/image" Target="media/image57.jpeg"/><Relationship Id="rId148" Type="http://schemas.openxmlformats.org/officeDocument/2006/relationships/image" Target="media/image58.jpeg"/><Relationship Id="rId149" Type="http://schemas.microsoft.com/office/2007/relationships/hdphoto" Target="media/hdphoto1.wdp"/><Relationship Id="rId40" Type="http://schemas.openxmlformats.org/officeDocument/2006/relationships/hyperlink" Target="http://serbal.pntic.mec.es/ealg0027/europa1ecap.html" TargetMode="External"/><Relationship Id="rId41" Type="http://schemas.openxmlformats.org/officeDocument/2006/relationships/hyperlink" Target="http://serbal.pntic.mec.es/ealg0027/europa2ecap.html" TargetMode="External"/><Relationship Id="rId42" Type="http://schemas.openxmlformats.org/officeDocument/2006/relationships/hyperlink" Target="http://www.toporopa.eu/es/banderas_de_europa.html" TargetMode="External"/><Relationship Id="rId43" Type="http://schemas.openxmlformats.org/officeDocument/2006/relationships/hyperlink" Target="https://www.youtube.com/watch?v=HWY2ckFs0NM" TargetMode="External"/><Relationship Id="rId44" Type="http://schemas.openxmlformats.org/officeDocument/2006/relationships/hyperlink" Target="http://serbal.pntic.mec.es/ealg0027/eurrios2e.html" TargetMode="External"/><Relationship Id="rId45" Type="http://schemas.openxmlformats.org/officeDocument/2006/relationships/hyperlink" Target="http://serbal.pntic.mec.es/ealg0027/eurorog2e.html" TargetMode="External"/><Relationship Id="rId46" Type="http://schemas.openxmlformats.org/officeDocument/2006/relationships/hyperlink" Target="http://serbal.pntic.mec.es/ealg0027/eurocostas2e.html" TargetMode="External"/><Relationship Id="rId47" Type="http://schemas.openxmlformats.org/officeDocument/2006/relationships/image" Target="media/image21.jpeg"/><Relationship Id="rId48" Type="http://schemas.openxmlformats.org/officeDocument/2006/relationships/image" Target="media/image22.jpeg"/><Relationship Id="rId49" Type="http://schemas.openxmlformats.org/officeDocument/2006/relationships/image" Target="media/image23.jpeg"/><Relationship Id="rId80" Type="http://schemas.openxmlformats.org/officeDocument/2006/relationships/image" Target="media/image44.jpeg"/><Relationship Id="rId81" Type="http://schemas.openxmlformats.org/officeDocument/2006/relationships/image" Target="media/image45.jpeg"/><Relationship Id="rId82" Type="http://schemas.openxmlformats.org/officeDocument/2006/relationships/image" Target="media/image46.jpeg"/><Relationship Id="rId83" Type="http://schemas.openxmlformats.org/officeDocument/2006/relationships/hyperlink" Target="http://www.azoo.hr/index.php?option=com_content&amp;view=article&amp;id=1999:education-and-teacher-training-agency&amp;Itemid=343" TargetMode="External"/><Relationship Id="rId84" Type="http://schemas.openxmlformats.org/officeDocument/2006/relationships/hyperlink" Target="http://hermes.westgate.gr/digiskills/?q=content/educators-welcome-download-our-new-flyer" TargetMode="External"/><Relationship Id="rId85" Type="http://schemas.openxmlformats.org/officeDocument/2006/relationships/hyperlink" Target="https://plus.google.com/photos/109207666069733315480/albums/6028855995809548529/6028855997513227538?pid=6028855997513227538&amp;oid=109207666069733315480" TargetMode="External"/><Relationship Id="rId86" Type="http://schemas.openxmlformats.org/officeDocument/2006/relationships/hyperlink" Target="https://youtu.be/kvKL3_99VTE" TargetMode="External"/><Relationship Id="rId87" Type="http://schemas.openxmlformats.org/officeDocument/2006/relationships/hyperlink" Target="https://youtu.be/x3Pg8OSH69w" TargetMode="External"/><Relationship Id="rId88" Type="http://schemas.openxmlformats.org/officeDocument/2006/relationships/hyperlink" Target="https://youtu.be/NYUSsMwxSZI" TargetMode="External"/><Relationship Id="rId89" Type="http://schemas.openxmlformats.org/officeDocument/2006/relationships/hyperlink" Target="http://www.eden-online.org/publications/keynotes.html" TargetMode="External"/><Relationship Id="rId110" Type="http://schemas.openxmlformats.org/officeDocument/2006/relationships/hyperlink" Target="http://www.eden-online.org/system/files/Book%20of%20Abstracts_EDEN%202015%20Annual%20Conference_Barcelona.pdf" TargetMode="External"/><Relationship Id="rId111" Type="http://schemas.openxmlformats.org/officeDocument/2006/relationships/hyperlink" Target="https://www.dropbox.com/s/0uen8jn2b1nfwl7/G6-4_330_Mazar.ppt?dl=0" TargetMode="External"/><Relationship Id="rId112" Type="http://schemas.openxmlformats.org/officeDocument/2006/relationships/hyperlink" Target="http://www.opendiscoveryspace.eu/" TargetMode="External"/><Relationship Id="rId113" Type="http://schemas.openxmlformats.org/officeDocument/2006/relationships/hyperlink" Target="http://www.eden-online.org/system/files/Book%20of%20Abstracts_EDEN%202015%20Annual%20Conference_Barcelona.pdf" TargetMode="External"/><Relationship Id="rId114" Type="http://schemas.openxmlformats.org/officeDocument/2006/relationships/hyperlink" Target="https://www.dropbox.com/s/8z5a2ujnmv67u1o/G6-5_245_Riviou.pptx?dl=0" TargetMode="External"/><Relationship Id="rId115" Type="http://schemas.openxmlformats.org/officeDocument/2006/relationships/hyperlink" Target="http://handsonict.eu/" TargetMode="External"/><Relationship Id="rId116" Type="http://schemas.openxmlformats.org/officeDocument/2006/relationships/hyperlink" Target="http://www.eden-online.org/system/files/Book%20of%20Abstracts_EDEN%202015%20Annual%20Conference_Barcelona.pdf" TargetMode="External"/><Relationship Id="rId117" Type="http://schemas.openxmlformats.org/officeDocument/2006/relationships/hyperlink" Target="https://www.dropbox.com/s/p5bqh358b3m5fdu/G6-6_256_Swertz.pptx?dl=0" TargetMode="External"/><Relationship Id="rId118" Type="http://schemas.openxmlformats.org/officeDocument/2006/relationships/hyperlink" Target="http://intuitel.wp.vbox-ice.de/" TargetMode="External"/><Relationship Id="rId119" Type="http://schemas.openxmlformats.org/officeDocument/2006/relationships/hyperlink" Target="http://www.eden-online.org/system/files/Book%20of%20Abstracts_EDEN%202015%20Annual%20Conference_Barcelona.pdf" TargetMode="External"/><Relationship Id="rId150" Type="http://schemas.openxmlformats.org/officeDocument/2006/relationships/image" Target="media/image59.jpeg"/><Relationship Id="rId151" Type="http://schemas.openxmlformats.org/officeDocument/2006/relationships/image" Target="media/image60.jpeg"/><Relationship Id="rId152" Type="http://schemas.openxmlformats.org/officeDocument/2006/relationships/hyperlink" Target="http://www.digiskills-project.eu/?q=content/interactive-web-comics-4learning" TargetMode="External"/><Relationship Id="rId10" Type="http://schemas.openxmlformats.org/officeDocument/2006/relationships/image" Target="media/image2.png"/><Relationship Id="rId11" Type="http://schemas.openxmlformats.org/officeDocument/2006/relationships/image" Target="media/image3.emf"/><Relationship Id="rId12" Type="http://schemas.openxmlformats.org/officeDocument/2006/relationships/image" Target="media/image4.png"/><Relationship Id="rId13" Type="http://schemas.openxmlformats.org/officeDocument/2006/relationships/image" Target="media/image5.png"/><Relationship Id="rId14" Type="http://schemas.openxmlformats.org/officeDocument/2006/relationships/image" Target="media/image6.png"/><Relationship Id="rId15" Type="http://schemas.openxmlformats.org/officeDocument/2006/relationships/image" Target="media/image7.png"/><Relationship Id="rId16" Type="http://schemas.openxmlformats.org/officeDocument/2006/relationships/image" Target="media/image8.JPG"/><Relationship Id="rId17" Type="http://schemas.openxmlformats.org/officeDocument/2006/relationships/image" Target="media/image9.JPG"/><Relationship Id="rId18" Type="http://schemas.openxmlformats.org/officeDocument/2006/relationships/hyperlink" Target="http://www.digiskills-project.eu/?q=content/web-20-community-building-teachers" TargetMode="External"/><Relationship Id="rId19" Type="http://schemas.openxmlformats.org/officeDocument/2006/relationships/image" Target="media/image10.jpeg"/><Relationship Id="rId153" Type="http://schemas.openxmlformats.org/officeDocument/2006/relationships/hyperlink" Target="http://www.digiskills-project.eu/?q=content/easy-java-simulations-inquiry-based-learning-stem-disciplines" TargetMode="External"/><Relationship Id="rId154" Type="http://schemas.openxmlformats.org/officeDocument/2006/relationships/hyperlink" Target="http://portal.opendiscoveryspace.eu/node/830061" TargetMode="External"/><Relationship Id="rId155" Type="http://schemas.openxmlformats.org/officeDocument/2006/relationships/hyperlink" Target="http://portal.opendiscoveryspace.eu/eo-resource-view/829992" TargetMode="External"/><Relationship Id="rId156" Type="http://schemas.openxmlformats.org/officeDocument/2006/relationships/hyperlink" Target="http://portal.opendiscoveryspace.eu/node/828776" TargetMode="External"/><Relationship Id="rId157" Type="http://schemas.openxmlformats.org/officeDocument/2006/relationships/hyperlink" Target="http://portal.opendiscoveryspace.eu/node/829749" TargetMode="External"/><Relationship Id="rId158" Type="http://schemas.openxmlformats.org/officeDocument/2006/relationships/header" Target="header1.xml"/><Relationship Id="rId159" Type="http://schemas.openxmlformats.org/officeDocument/2006/relationships/footer" Target="footer1.xml"/><Relationship Id="rId50" Type="http://schemas.openxmlformats.org/officeDocument/2006/relationships/image" Target="media/image24.jpeg"/><Relationship Id="rId51" Type="http://schemas.openxmlformats.org/officeDocument/2006/relationships/hyperlink" Target="http://www.digiskills-project.eu/?q=content/interaction-design-workshop" TargetMode="External"/><Relationship Id="rId52" Type="http://schemas.openxmlformats.org/officeDocument/2006/relationships/image" Target="media/image25.JPG"/><Relationship Id="rId53" Type="http://schemas.openxmlformats.org/officeDocument/2006/relationships/image" Target="media/image26.jpeg"/><Relationship Id="rId54" Type="http://schemas.openxmlformats.org/officeDocument/2006/relationships/hyperlink" Target="http://www.digiskills-project.eu/?q=content/operating-system-development-raspberry-pi" TargetMode="External"/><Relationship Id="rId55" Type="http://schemas.openxmlformats.org/officeDocument/2006/relationships/image" Target="media/image27.jpeg"/><Relationship Id="rId56" Type="http://schemas.openxmlformats.org/officeDocument/2006/relationships/image" Target="media/image28.jpg"/><Relationship Id="rId57" Type="http://schemas.openxmlformats.org/officeDocument/2006/relationships/image" Target="media/image29.jpg"/><Relationship Id="rId58" Type="http://schemas.openxmlformats.org/officeDocument/2006/relationships/image" Target="media/image30.jpg"/><Relationship Id="rId59" Type="http://schemas.openxmlformats.org/officeDocument/2006/relationships/hyperlink" Target="http://www.dalmacijanews.hr" TargetMode="External"/><Relationship Id="rId90" Type="http://schemas.openxmlformats.org/officeDocument/2006/relationships/hyperlink" Target="http://www.eden-online.org/system/files/Zagreb_President_Speech.pdf" TargetMode="External"/><Relationship Id="rId91" Type="http://schemas.openxmlformats.org/officeDocument/2006/relationships/hyperlink" Target="http://www.eden-online.org/publications/proceedings.html" TargetMode="External"/><Relationship Id="rId92" Type="http://schemas.openxmlformats.org/officeDocument/2006/relationships/hyperlink" Target="http://issuu.com/edensecretariat/docs/annual_2014_zagreb_boa" TargetMode="External"/><Relationship Id="rId93" Type="http://schemas.openxmlformats.org/officeDocument/2006/relationships/hyperlink" Target="https://plus.google.com/photos/109207666069733315480/albums/6028855995809548529" TargetMode="External"/><Relationship Id="rId94" Type="http://schemas.openxmlformats.org/officeDocument/2006/relationships/image" Target="media/image47.jpeg"/><Relationship Id="rId95" Type="http://schemas.openxmlformats.org/officeDocument/2006/relationships/image" Target="media/image48.jpeg"/><Relationship Id="rId96" Type="http://schemas.openxmlformats.org/officeDocument/2006/relationships/image" Target="media/image49.jpeg"/><Relationship Id="rId97" Type="http://schemas.openxmlformats.org/officeDocument/2006/relationships/hyperlink" Target="http://www.eden-online.org/2015_barcelona/detailed-programme/12-june-2015-friday.html" TargetMode="External"/><Relationship Id="rId98" Type="http://schemas.openxmlformats.org/officeDocument/2006/relationships/hyperlink" Target="https://docs.google.com/spreadsheets/d/15YBkM7ali5gbtJ-LbthztPlLCrcDKvKJORn2qPAvjkA/edit?usp=sharing" TargetMode="External"/><Relationship Id="rId99" Type="http://schemas.openxmlformats.org/officeDocument/2006/relationships/hyperlink" Target="http://www.digiskills-project.eu/?q=browse" TargetMode="External"/><Relationship Id="rId120" Type="http://schemas.openxmlformats.org/officeDocument/2006/relationships/hyperlink" Target="https://docs.google.com/spreadsheets/d/15YBkM7ali5gbtJ-LbthztPlLCrcDKvKJORn2qPAvjkA/edit?usp=sharing" TargetMode="External"/><Relationship Id="rId121" Type="http://schemas.openxmlformats.org/officeDocument/2006/relationships/hyperlink" Target="https://www.dropbox.com/s/gjodv8tk036s8nq/G6-7_238_Schneider.ppt?dl=0" TargetMode="External"/><Relationship Id="rId122" Type="http://schemas.openxmlformats.org/officeDocument/2006/relationships/hyperlink" Target="http://camelotproject.eu/" TargetMode="External"/><Relationship Id="rId123" Type="http://schemas.openxmlformats.org/officeDocument/2006/relationships/hyperlink" Target="http://www.eden-online.org/system/files/Book%20of%20Abstracts_EDEN%202015%20Annual%20Conference_Barcelona.pdf" TargetMode="External"/><Relationship Id="rId124" Type="http://schemas.openxmlformats.org/officeDocument/2006/relationships/hyperlink" Target="https://www.dropbox.com/s/20bilb88aigs3q9/G6-8_378_Uggeri.ppt?dl=0" TargetMode="External"/><Relationship Id="rId125" Type="http://schemas.openxmlformats.org/officeDocument/2006/relationships/hyperlink" Target="http://www.jamtoday.eu/" TargetMode="External"/><Relationship Id="rId126" Type="http://schemas.openxmlformats.org/officeDocument/2006/relationships/hyperlink" Target="http://www.eden-online.org/system/files/Book%20of%20Abstracts_EDEN%202015%20Annual%20Conference_Barcelona.pdf" TargetMode="External"/><Relationship Id="rId127" Type="http://schemas.openxmlformats.org/officeDocument/2006/relationships/hyperlink" Target="https://www.dropbox.com/s/l9wex6atmeo6p9b/G6-9_348_Bacsich.pptx?dl=0" TargetMode="External"/><Relationship Id="rId128" Type="http://schemas.openxmlformats.org/officeDocument/2006/relationships/hyperlink" Target="http://poerup.referata.com/wiki/SharedOER" TargetMode="External"/><Relationship Id="rId129" Type="http://schemas.openxmlformats.org/officeDocument/2006/relationships/hyperlink" Target="http://www.eden-online.org/system/files/Book%20of%20Abstracts_EDEN%202015%20Annual%20Conference_Barcelona.pdf" TargetMode="External"/><Relationship Id="rId160" Type="http://schemas.openxmlformats.org/officeDocument/2006/relationships/fontTable" Target="fontTable.xml"/><Relationship Id="rId161" Type="http://schemas.openxmlformats.org/officeDocument/2006/relationships/theme" Target="theme/theme1.xml"/><Relationship Id="rId162" Type="http://schemas.microsoft.com/office/2011/relationships/commentsExtended" Target="commentsExtended.xml"/><Relationship Id="rId20" Type="http://schemas.openxmlformats.org/officeDocument/2006/relationships/image" Target="media/image11.png"/><Relationship Id="rId21" Type="http://schemas.openxmlformats.org/officeDocument/2006/relationships/image" Target="media/image12.jpeg"/><Relationship Id="rId22" Type="http://schemas.openxmlformats.org/officeDocument/2006/relationships/image" Target="media/image13.png"/><Relationship Id="rId23" Type="http://schemas.openxmlformats.org/officeDocument/2006/relationships/hyperlink" Target="http://www.digiskills-project.eu/?q=content/reklama-i-marketing-w-internecie" TargetMode="External"/><Relationship Id="rId24" Type="http://schemas.openxmlformats.org/officeDocument/2006/relationships/image" Target="media/image14.png"/><Relationship Id="rId25" Type="http://schemas.openxmlformats.org/officeDocument/2006/relationships/image" Target="media/image15.png"/><Relationship Id="rId26" Type="http://schemas.openxmlformats.org/officeDocument/2006/relationships/image" Target="media/image16.png"/><Relationship Id="rId27" Type="http://schemas.openxmlformats.org/officeDocument/2006/relationships/hyperlink" Target="http://www.digiskills-project.eu/?q=content/multimedia-i-edytory-obrazu" TargetMode="External"/><Relationship Id="rId28" Type="http://schemas.openxmlformats.org/officeDocument/2006/relationships/image" Target="media/image17.png"/><Relationship Id="rId29" Type="http://schemas.openxmlformats.org/officeDocument/2006/relationships/image" Target="media/image18.jpeg"/><Relationship Id="rId163" Type="http://schemas.microsoft.com/office/2011/relationships/people" Target="people.xml"/><Relationship Id="rId60" Type="http://schemas.openxmlformats.org/officeDocument/2006/relationships/image" Target="media/image31.png"/><Relationship Id="rId61" Type="http://schemas.openxmlformats.org/officeDocument/2006/relationships/hyperlink" Target="http://www.slobodnadalmacija.hr" TargetMode="External"/><Relationship Id="rId62" Type="http://schemas.openxmlformats.org/officeDocument/2006/relationships/image" Target="media/image32.png"/><Relationship Id="rId63" Type="http://schemas.openxmlformats.org/officeDocument/2006/relationships/image" Target="media/image33.jpeg"/><Relationship Id="rId64" Type="http://schemas.openxmlformats.org/officeDocument/2006/relationships/image" Target="media/image34.jpeg"/><Relationship Id="rId65" Type="http://schemas.openxmlformats.org/officeDocument/2006/relationships/image" Target="media/image35.jpeg"/><Relationship Id="rId66" Type="http://schemas.openxmlformats.org/officeDocument/2006/relationships/image" Target="media/image36.jpeg"/><Relationship Id="rId67" Type="http://schemas.openxmlformats.org/officeDocument/2006/relationships/hyperlink" Target="http://www.digiskills-project.eu/?q=content/online-library-course" TargetMode="External"/><Relationship Id="rId68" Type="http://schemas.openxmlformats.org/officeDocument/2006/relationships/image" Target="media/image37.png"/><Relationship Id="rId69" Type="http://schemas.openxmlformats.org/officeDocument/2006/relationships/hyperlink" Target="http://digiskills-project.eu/?q=content/teachinglearning-ipads-competence-based-science-teaching" TargetMode="External"/><Relationship Id="rId130" Type="http://schemas.openxmlformats.org/officeDocument/2006/relationships/hyperlink" Target="https://www.dropbox.com/s/57l7ag5piuf9zxy/G6-10_384_Tannhauser.pptx?dl=0" TargetMode="External"/><Relationship Id="rId131" Type="http://schemas.openxmlformats.org/officeDocument/2006/relationships/hyperlink" Target="http://idea-space.eu" TargetMode="External"/><Relationship Id="rId132" Type="http://schemas.openxmlformats.org/officeDocument/2006/relationships/hyperlink" Target="http://www.eden-online.org/system/files/Book%20of%20Abstracts_EDEN%202015%20Annual%20Conference_Barcelona.pdf" TargetMode="External"/><Relationship Id="rId133" Type="http://schemas.openxmlformats.org/officeDocument/2006/relationships/hyperlink" Target="https://www.dropbox.com/s/uijzuu9qu2542q6/G6-11_385_Volungeviciene.pptx?dl=0" TargetMode="External"/><Relationship Id="rId134" Type="http://schemas.openxmlformats.org/officeDocument/2006/relationships/hyperlink" Target="http://www.openprof.eu" TargetMode="External"/><Relationship Id="rId135" Type="http://schemas.openxmlformats.org/officeDocument/2006/relationships/hyperlink" Target="http://www.eden-online.org/system/files/Book%20of%20Abstracts_EDEN%202015%20Annual%20Conference_Barcelona.pdf" TargetMode="External"/><Relationship Id="rId136" Type="http://schemas.openxmlformats.org/officeDocument/2006/relationships/hyperlink" Target="https://www.dropbox.com/s/5pzyg8qfd13o8o2/G6-12_225_Uggeri.ppt?dl=0" TargetMode="External"/><Relationship Id="rId137" Type="http://schemas.openxmlformats.org/officeDocument/2006/relationships/hyperlink" Target="http://www.ecolearning.eu" TargetMode="External"/><Relationship Id="rId138" Type="http://schemas.openxmlformats.org/officeDocument/2006/relationships/hyperlink" Target="http://www.eden-online.org/system/files/Book%20of%20Abstracts_EDEN%202015%20Annual%20Conference_Barcelona.pdf" TargetMode="External"/><Relationship Id="rId139" Type="http://schemas.openxmlformats.org/officeDocument/2006/relationships/image" Target="media/image50.jpeg"/><Relationship Id="rId30" Type="http://schemas.openxmlformats.org/officeDocument/2006/relationships/image" Target="media/image19.jpeg"/><Relationship Id="rId31" Type="http://schemas.openxmlformats.org/officeDocument/2006/relationships/hyperlink" Target="https://groups.diigo.com/group/heg-virtualisation" TargetMode="External"/><Relationship Id="rId32" Type="http://schemas.openxmlformats.org/officeDocument/2006/relationships/hyperlink" Target="https://docs.google.com/spreadsheet/ccc?key=0Apfy6yGvVRcGdGFubk9YYUlUTU95OVlDMkszTVZ0REE#gid=3" TargetMode="External"/><Relationship Id="rId33" Type="http://schemas.openxmlformats.org/officeDocument/2006/relationships/hyperlink" Target="https://docs.google.com/spreadsheets/d/1U7oVnmCaH5g0WN7XU5UTkWtRhTwiK1kao-SrT-nLcsU/edit#gid=0" TargetMode="External"/><Relationship Id="rId34" Type="http://schemas.openxmlformats.org/officeDocument/2006/relationships/hyperlink" Target="https://docs.google.com/spreadsheets/d/1RqlmJASHTRqUjfbMtX75Z9zGwHJZHtmXIio91rmtENc/edit#gid=3" TargetMode="External"/><Relationship Id="rId35" Type="http://schemas.openxmlformats.org/officeDocument/2006/relationships/hyperlink" Target="https://docs.google.com/spreadsheets/d/15CARv2RkAvQL56D19suSS3Lmts_IZTEHRXTAKrsxy4Y/edit#gid=0" TargetMode="External"/><Relationship Id="rId36" Type="http://schemas.openxmlformats.org/officeDocument/2006/relationships/image" Target="media/image20.jpeg"/><Relationship Id="rId37" Type="http://schemas.openxmlformats.org/officeDocument/2006/relationships/hyperlink" Target="https://www.youtube.com/watch?v=oj8PFZt2k5E" TargetMode="External"/><Relationship Id="rId38" Type="http://schemas.openxmlformats.org/officeDocument/2006/relationships/hyperlink" Target="http://serbal.pntic.mec.es/ealg0027/europa1e.html" TargetMode="External"/><Relationship Id="rId39" Type="http://schemas.openxmlformats.org/officeDocument/2006/relationships/hyperlink" Target="http://serbal.pntic.mec.es/ealg0027/europa2e.html" TargetMode="External"/><Relationship Id="rId70" Type="http://schemas.openxmlformats.org/officeDocument/2006/relationships/hyperlink" Target="http://enis.eun.org" TargetMode="External"/><Relationship Id="rId71" Type="http://schemas.openxmlformats.org/officeDocument/2006/relationships/hyperlink" Target="http://www.enis.at" TargetMode="External"/><Relationship Id="rId72" Type="http://schemas.openxmlformats.org/officeDocument/2006/relationships/image" Target="media/image38.jpeg"/><Relationship Id="rId73" Type="http://schemas.openxmlformats.org/officeDocument/2006/relationships/image" Target="media/image39.jpeg"/><Relationship Id="rId74" Type="http://schemas.openxmlformats.org/officeDocument/2006/relationships/image" Target="media/image40.jpeg"/><Relationship Id="rId75" Type="http://schemas.openxmlformats.org/officeDocument/2006/relationships/hyperlink" Target="http://www.azoo.hr/index.php?option=com_content&amp;view=article&amp;id=1999:education-and-teacher-training-agency&amp;Itemid=343" TargetMode="External"/><Relationship Id="rId76" Type="http://schemas.openxmlformats.org/officeDocument/2006/relationships/image" Target="media/image41.jpeg"/><Relationship Id="rId77" Type="http://schemas.openxmlformats.org/officeDocument/2006/relationships/image" Target="media/image42.jpeg"/><Relationship Id="rId78" Type="http://schemas.openxmlformats.org/officeDocument/2006/relationships/image" Target="media/image43.jpeg"/><Relationship Id="rId79" Type="http://schemas.openxmlformats.org/officeDocument/2006/relationships/hyperlink" Target="http://portal.opendiscoveryspace.eu/community/nanotechnology-and-nanocomputers-821382" TargetMode="External"/><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100" Type="http://schemas.openxmlformats.org/officeDocument/2006/relationships/hyperlink" Target="http://www.opendiscoveryspace.eu/community/network-enhancement-digital-competence-skills-digiskills-299924" TargetMode="External"/><Relationship Id="rId101" Type="http://schemas.openxmlformats.org/officeDocument/2006/relationships/hyperlink" Target="https://docs.google.com/spreadsheets/d/15YBkM7ali5gbtJ-LbthztPlLCrcDKvKJORn2qPAvjkA/edit?usp=sharing" TargetMode="External"/><Relationship Id="rId102" Type="http://schemas.openxmlformats.org/officeDocument/2006/relationships/hyperlink" Target="https://www.dropbox.com/s/5z5jfihvh3sxfyy/15Barcelona_Synergy-Digiskills.ppt?dl=0" TargetMode="External"/><Relationship Id="rId103" Type="http://schemas.openxmlformats.org/officeDocument/2006/relationships/hyperlink" Target="http://digiskills-project.ea.gr/" TargetMode="External"/><Relationship Id="rId104" Type="http://schemas.openxmlformats.org/officeDocument/2006/relationships/hyperlink" Target="http://www.eden-online.org/system/files/Book%20of%20Abstracts_EDEN%202015%20Annual%20Conference_Barcelona.pdf" TargetMode="External"/><Relationship Id="rId105" Type="http://schemas.openxmlformats.org/officeDocument/2006/relationships/hyperlink" Target="https://www.dropbox.com/s/tm5znt9w0uwsa6k/G6-2_296_Jansen.pptx?dl=0" TargetMode="External"/><Relationship Id="rId106" Type="http://schemas.openxmlformats.org/officeDocument/2006/relationships/hyperlink" Target="http://score2020.eadtu.eu" TargetMode="External"/><Relationship Id="rId107" Type="http://schemas.openxmlformats.org/officeDocument/2006/relationships/hyperlink" Target="http://www.eden-online.org/system/files/Book%20of%20Abstracts_EDEN%202015%20Annual%20Conference_Barcelona.pdf" TargetMode="External"/><Relationship Id="rId108" Type="http://schemas.openxmlformats.org/officeDocument/2006/relationships/hyperlink" Target="https://www.dropbox.com/s/59762u5e97fc5dm/G6-3_184_Reynolds.pptx?dl=0" TargetMode="External"/><Relationship Id="rId109" Type="http://schemas.openxmlformats.org/officeDocument/2006/relationships/hyperlink" Target="http://www.sails-project.eu/portal" TargetMode="Externa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 Id="rId9" Type="http://schemas.openxmlformats.org/officeDocument/2006/relationships/image" Target="media/image1.png"/><Relationship Id="rId140" Type="http://schemas.openxmlformats.org/officeDocument/2006/relationships/image" Target="media/image51.jpeg"/><Relationship Id="rId141" Type="http://schemas.openxmlformats.org/officeDocument/2006/relationships/image" Target="media/image52.jpeg"/></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 Id="rId2" Type="http://schemas.openxmlformats.org/officeDocument/2006/relationships/image" Target="media/image61.png"/></Relationships>
</file>

<file path=word/theme/theme1.xml><?xml version="1.0" encoding="utf-8"?>
<a:theme xmlns:a="http://schemas.openxmlformats.org/drawingml/2006/main" name="Larissa-Design">
  <a:themeElements>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99F3BDCF-9D70-164B-9049-4440F3CEAD8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282</TotalTime>
  <Pages>63</Pages>
  <Words>15845</Words>
  <Characters>90320</Characters>
  <Application>Microsoft Macintosh Word</Application>
  <DocSecurity>0</DocSecurity>
  <Lines>752</Lines>
  <Paragraphs>211</Paragraphs>
  <ScaleCrop>false</ScaleCrop>
  <HeadingPairs>
    <vt:vector size="4" baseType="variant">
      <vt:variant>
        <vt:lpstr>Titel</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105954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chris</dc:creator>
  <cp:lastModifiedBy>Science View</cp:lastModifiedBy>
  <cp:revision>86</cp:revision>
  <cp:lastPrinted>2015-11-16T18:04:00Z</cp:lastPrinted>
  <dcterms:created xsi:type="dcterms:W3CDTF">2016-01-24T14:02:00Z</dcterms:created>
  <dcterms:modified xsi:type="dcterms:W3CDTF">2016-01-24T22:54:00Z</dcterms:modified>
</cp:coreProperties>
</file>